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A76759">
        <w:rPr>
          <w:rFonts w:ascii="Times New Roman" w:hAnsi="Times New Roman" w:cs="Times New Roman"/>
          <w:sz w:val="24"/>
          <w:szCs w:val="24"/>
        </w:rPr>
        <w:t>Károlyháza</w:t>
      </w:r>
      <w:r w:rsidR="005622B4">
        <w:rPr>
          <w:rFonts w:ascii="Times New Roman" w:hAnsi="Times New Roman" w:cs="Times New Roman"/>
          <w:sz w:val="24"/>
          <w:szCs w:val="24"/>
        </w:rPr>
        <w:t xml:space="preserve"> Község Önkormányzata csatlakozási szándék 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Pr="00E565FF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487B5C" w:rsidRDefault="00487B5C" w:rsidP="009C5766">
      <w:pPr>
        <w:rPr>
          <w:sz w:val="24"/>
          <w:szCs w:val="24"/>
        </w:rPr>
      </w:pPr>
    </w:p>
    <w:p w:rsidR="009D0091" w:rsidRPr="009D0091" w:rsidRDefault="00A76759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proofErr w:type="gramStart"/>
      <w:r>
        <w:rPr>
          <w:sz w:val="24"/>
          <w:szCs w:val="24"/>
        </w:rPr>
        <w:t>Károlyháza</w:t>
      </w:r>
      <w:r w:rsidR="00487B5C">
        <w:rPr>
          <w:sz w:val="24"/>
          <w:szCs w:val="24"/>
        </w:rPr>
        <w:t xml:space="preserve"> </w:t>
      </w:r>
      <w:r w:rsidR="00766EC1">
        <w:rPr>
          <w:sz w:val="24"/>
          <w:szCs w:val="24"/>
        </w:rPr>
        <w:t xml:space="preserve">Község </w:t>
      </w:r>
      <w:r w:rsidR="00487B5C">
        <w:rPr>
          <w:sz w:val="24"/>
          <w:szCs w:val="24"/>
        </w:rPr>
        <w:t xml:space="preserve">Önkormányzata </w:t>
      </w:r>
      <w:r w:rsidR="005622B4">
        <w:rPr>
          <w:sz w:val="24"/>
          <w:szCs w:val="24"/>
        </w:rPr>
        <w:t xml:space="preserve">2018. </w:t>
      </w:r>
      <w:r>
        <w:rPr>
          <w:sz w:val="24"/>
          <w:szCs w:val="24"/>
        </w:rPr>
        <w:t>június 28</w:t>
      </w:r>
      <w:r w:rsidR="00487B5C">
        <w:rPr>
          <w:sz w:val="24"/>
          <w:szCs w:val="24"/>
        </w:rPr>
        <w:t>-i ülésén</w:t>
      </w:r>
      <w:r w:rsidR="001E6C5B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1E6C5B">
        <w:rPr>
          <w:sz w:val="24"/>
          <w:szCs w:val="24"/>
        </w:rPr>
        <w:t xml:space="preserve"> </w:t>
      </w:r>
      <w:r>
        <w:rPr>
          <w:sz w:val="24"/>
          <w:szCs w:val="24"/>
        </w:rPr>
        <w:t>34</w:t>
      </w:r>
      <w:r w:rsidR="005622B4">
        <w:rPr>
          <w:sz w:val="24"/>
          <w:szCs w:val="24"/>
        </w:rPr>
        <w:t>/2018.(</w:t>
      </w:r>
      <w:r w:rsidR="001E6C5B">
        <w:rPr>
          <w:sz w:val="24"/>
          <w:szCs w:val="24"/>
        </w:rPr>
        <w:t>V</w:t>
      </w:r>
      <w:r>
        <w:rPr>
          <w:sz w:val="24"/>
          <w:szCs w:val="24"/>
        </w:rPr>
        <w:t>I.28</w:t>
      </w:r>
      <w:r w:rsidR="001E6C5B">
        <w:rPr>
          <w:sz w:val="24"/>
          <w:szCs w:val="24"/>
        </w:rPr>
        <w:t>.) határozatával</w:t>
      </w:r>
      <w:r w:rsidR="00487B5C" w:rsidRPr="00487B5C">
        <w:rPr>
          <w:sz w:val="24"/>
          <w:szCs w:val="24"/>
        </w:rPr>
        <w:t xml:space="preserve"> úgy </w:t>
      </w:r>
      <w:r w:rsidR="001E6C5B">
        <w:rPr>
          <w:sz w:val="24"/>
          <w:szCs w:val="24"/>
        </w:rPr>
        <w:t>döntött</w:t>
      </w:r>
      <w:r w:rsidR="008916DA">
        <w:rPr>
          <w:sz w:val="24"/>
          <w:szCs w:val="24"/>
        </w:rPr>
        <w:t xml:space="preserve">, hogy </w:t>
      </w:r>
      <w:r w:rsidR="005622B4">
        <w:rPr>
          <w:sz w:val="24"/>
          <w:szCs w:val="24"/>
        </w:rPr>
        <w:t>2019</w:t>
      </w:r>
      <w:r w:rsidR="007814DB">
        <w:rPr>
          <w:sz w:val="24"/>
          <w:szCs w:val="24"/>
        </w:rPr>
        <w:t>. január 1. napjátó</w:t>
      </w:r>
      <w:r w:rsidR="001E0E25">
        <w:rPr>
          <w:sz w:val="24"/>
          <w:szCs w:val="24"/>
        </w:rPr>
        <w:t>l</w:t>
      </w:r>
      <w:r w:rsidR="007814DB">
        <w:rPr>
          <w:sz w:val="24"/>
          <w:szCs w:val="24"/>
        </w:rPr>
        <w:t xml:space="preserve"> igénybe kívánja venni </w:t>
      </w:r>
      <w:r w:rsidR="007814DB" w:rsidRPr="007814DB">
        <w:rPr>
          <w:kern w:val="1"/>
          <w:sz w:val="24"/>
          <w:szCs w:val="24"/>
          <w:lang w:eastAsia="ar-SA"/>
        </w:rPr>
        <w:t xml:space="preserve">a </w:t>
      </w:r>
      <w:r w:rsidR="009D0091" w:rsidRPr="009D0091">
        <w:rPr>
          <w:kern w:val="1"/>
          <w:sz w:val="24"/>
          <w:szCs w:val="24"/>
          <w:lang w:eastAsia="ar-SA"/>
        </w:rPr>
        <w:t>Mosonmagyaróvár Térségi Társulás által fenntartott, Kistérségi Egyesített Szociális Intézményen keresztül, az idősek szakosított ellátását biztosító:</w:t>
      </w:r>
      <w:r w:rsidR="009D0091">
        <w:rPr>
          <w:kern w:val="1"/>
          <w:sz w:val="24"/>
          <w:szCs w:val="24"/>
          <w:lang w:eastAsia="ar-SA"/>
        </w:rPr>
        <w:t xml:space="preserve"> </w:t>
      </w:r>
      <w:r w:rsidR="009D0091" w:rsidRPr="009D0091">
        <w:rPr>
          <w:kern w:val="1"/>
          <w:sz w:val="24"/>
          <w:szCs w:val="24"/>
          <w:lang w:eastAsia="ar-SA"/>
        </w:rPr>
        <w:t>„Aranykor” Idősek Otthona (9200 Mosonmagyaróvár, Soproni u. 65.); Idősek Otthona(9200 Mosonmagyaróvár, Lengyári u. 2.); Idősek Gondozóháza (9200 Mosonmagyaróvár, Soproni u. 65.) intézmények szolgáltatásait.</w:t>
      </w:r>
      <w:proofErr w:type="gramEnd"/>
    </w:p>
    <w:p w:rsidR="0038687E" w:rsidRDefault="0038687E" w:rsidP="009C5766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 xml:space="preserve">Kérem, hogy az alábbi határozati javaslatot elfogadni szíveskedjenek. </w:t>
      </w:r>
    </w:p>
    <w:p w:rsidR="007814DB" w:rsidRDefault="007814DB" w:rsidP="007814DB"/>
    <w:p w:rsidR="007814DB" w:rsidRPr="00FE7A18" w:rsidRDefault="007814DB" w:rsidP="007814DB">
      <w:pPr>
        <w:ind w:left="1418" w:hanging="1418"/>
        <w:rPr>
          <w:b/>
          <w:sz w:val="24"/>
          <w:szCs w:val="24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6D4009" w:rsidRPr="007814DB" w:rsidRDefault="009D0091" w:rsidP="009D0091">
      <w:pPr>
        <w:suppressAutoHyphens/>
        <w:jc w:val="both"/>
        <w:rPr>
          <w:kern w:val="1"/>
          <w:sz w:val="24"/>
          <w:szCs w:val="24"/>
          <w:lang w:eastAsia="ar-SA"/>
        </w:rPr>
      </w:pPr>
      <w:r>
        <w:rPr>
          <w:sz w:val="24"/>
          <w:szCs w:val="24"/>
        </w:rPr>
        <w:t>………………………</w:t>
      </w:r>
      <w:r w:rsidR="006D4009">
        <w:rPr>
          <w:sz w:val="24"/>
          <w:szCs w:val="24"/>
        </w:rPr>
        <w:t xml:space="preserve"> </w:t>
      </w:r>
      <w:proofErr w:type="gramStart"/>
      <w:r w:rsidR="006D4009">
        <w:rPr>
          <w:sz w:val="24"/>
          <w:szCs w:val="24"/>
        </w:rPr>
        <w:t>Önkormányzat</w:t>
      </w:r>
      <w:r w:rsidR="007814DB" w:rsidRPr="001E0E25">
        <w:rPr>
          <w:sz w:val="24"/>
          <w:szCs w:val="24"/>
        </w:rPr>
        <w:t xml:space="preserve"> Képviselő-testülete h</w:t>
      </w:r>
      <w:r w:rsidR="006D4009">
        <w:rPr>
          <w:sz w:val="24"/>
          <w:szCs w:val="24"/>
        </w:rPr>
        <w:t>ozzájárul, hogy Mosonmagyaróvár Térségi</w:t>
      </w:r>
      <w:r w:rsidR="007814DB" w:rsidRPr="001E0E25">
        <w:rPr>
          <w:sz w:val="24"/>
          <w:szCs w:val="24"/>
        </w:rPr>
        <w:t xml:space="preserve"> Társulás Társulási Megállapodása </w:t>
      </w:r>
      <w:r w:rsidR="005622B4">
        <w:rPr>
          <w:sz w:val="24"/>
          <w:szCs w:val="24"/>
        </w:rPr>
        <w:t xml:space="preserve">2019. január 1. napjától </w:t>
      </w:r>
      <w:r w:rsidR="007814DB" w:rsidRPr="001E0E25">
        <w:rPr>
          <w:sz w:val="24"/>
          <w:szCs w:val="24"/>
        </w:rPr>
        <w:t xml:space="preserve">kiegészüljön </w:t>
      </w:r>
      <w:r w:rsidR="00A76759">
        <w:rPr>
          <w:sz w:val="24"/>
          <w:szCs w:val="24"/>
        </w:rPr>
        <w:t>Károlyháza</w:t>
      </w:r>
      <w:bookmarkStart w:id="0" w:name="_GoBack"/>
      <w:bookmarkEnd w:id="0"/>
      <w:r w:rsidR="007814DB" w:rsidRPr="001E0E25">
        <w:rPr>
          <w:sz w:val="24"/>
          <w:szCs w:val="24"/>
        </w:rPr>
        <w:t xml:space="preserve"> Község csatlakozásával</w:t>
      </w:r>
      <w:r>
        <w:rPr>
          <w:sz w:val="24"/>
          <w:szCs w:val="24"/>
        </w:rPr>
        <w:t>, a</w:t>
      </w:r>
      <w:r w:rsidR="007814DB" w:rsidRPr="001E0E25">
        <w:rPr>
          <w:sz w:val="24"/>
          <w:szCs w:val="24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>Mosonmagyaróvár Térségi Társulás által fenntartott, Kistérségi Egyesített Szociális Intézményen keresztül, az idősek szakosított ellátását biztosító:</w:t>
      </w:r>
      <w:r>
        <w:rPr>
          <w:kern w:val="1"/>
          <w:sz w:val="24"/>
          <w:szCs w:val="24"/>
          <w:lang w:eastAsia="ar-SA"/>
        </w:rPr>
        <w:t xml:space="preserve"> </w:t>
      </w:r>
      <w:r w:rsidRPr="009D0091">
        <w:rPr>
          <w:kern w:val="1"/>
          <w:sz w:val="24"/>
          <w:szCs w:val="24"/>
          <w:lang w:eastAsia="ar-SA"/>
        </w:rPr>
        <w:t xml:space="preserve">„Aranykor” Idősek Otthona (9200 Mosonmagyaróvár, Soproni u. 65.); Idősek Otthona(9200 Mosonmagyaróvár, Lengyári u. 2.); Idősek Gondozóháza (9200 Mosonmagyaróvár, Soproni u. 65.) intézmények </w:t>
      </w:r>
      <w:r>
        <w:rPr>
          <w:kern w:val="1"/>
          <w:sz w:val="24"/>
          <w:szCs w:val="24"/>
          <w:lang w:eastAsia="ar-SA"/>
        </w:rPr>
        <w:t>szolgáltatásaihoz</w:t>
      </w:r>
      <w:r w:rsidR="006D4009" w:rsidRPr="007814DB">
        <w:rPr>
          <w:kern w:val="1"/>
          <w:sz w:val="24"/>
          <w:szCs w:val="24"/>
          <w:lang w:eastAsia="ar-SA"/>
        </w:rPr>
        <w:t>.</w:t>
      </w:r>
      <w:proofErr w:type="gramEnd"/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E565FF" w:rsidRPr="001E0E25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E1821" w:rsidRDefault="005E1821" w:rsidP="00C26E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6EC1" w:rsidRPr="00450B36" w:rsidRDefault="00766EC1" w:rsidP="00450B36">
      <w:pPr>
        <w:jc w:val="both"/>
        <w:rPr>
          <w:sz w:val="24"/>
          <w:szCs w:val="24"/>
        </w:rPr>
      </w:pPr>
    </w:p>
    <w:sectPr w:rsidR="00766EC1" w:rsidRPr="00450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5339C"/>
    <w:rsid w:val="00087AAA"/>
    <w:rsid w:val="0009027C"/>
    <w:rsid w:val="000B27A6"/>
    <w:rsid w:val="000B7107"/>
    <w:rsid w:val="000D0DAB"/>
    <w:rsid w:val="000D6297"/>
    <w:rsid w:val="000E7222"/>
    <w:rsid w:val="001966B5"/>
    <w:rsid w:val="001A5CB5"/>
    <w:rsid w:val="001E0E25"/>
    <w:rsid w:val="001E6C5B"/>
    <w:rsid w:val="0025540F"/>
    <w:rsid w:val="00260426"/>
    <w:rsid w:val="0027230C"/>
    <w:rsid w:val="00282EA4"/>
    <w:rsid w:val="002A4309"/>
    <w:rsid w:val="002B70A4"/>
    <w:rsid w:val="002C18D4"/>
    <w:rsid w:val="002E16C4"/>
    <w:rsid w:val="00312A0E"/>
    <w:rsid w:val="00361677"/>
    <w:rsid w:val="0037063F"/>
    <w:rsid w:val="0038687E"/>
    <w:rsid w:val="00393051"/>
    <w:rsid w:val="003A06F2"/>
    <w:rsid w:val="003A5A3C"/>
    <w:rsid w:val="003A6BFA"/>
    <w:rsid w:val="003B68F4"/>
    <w:rsid w:val="003C3FCC"/>
    <w:rsid w:val="003D22A0"/>
    <w:rsid w:val="0043532C"/>
    <w:rsid w:val="00450B36"/>
    <w:rsid w:val="00487B5C"/>
    <w:rsid w:val="004A64B0"/>
    <w:rsid w:val="004B68F1"/>
    <w:rsid w:val="005622B4"/>
    <w:rsid w:val="005D6DB3"/>
    <w:rsid w:val="005E1821"/>
    <w:rsid w:val="00600611"/>
    <w:rsid w:val="00614D91"/>
    <w:rsid w:val="00687DD0"/>
    <w:rsid w:val="006D4009"/>
    <w:rsid w:val="006D674F"/>
    <w:rsid w:val="006F2A38"/>
    <w:rsid w:val="00763C7F"/>
    <w:rsid w:val="00766EC1"/>
    <w:rsid w:val="007814DB"/>
    <w:rsid w:val="0079730C"/>
    <w:rsid w:val="007B4BDA"/>
    <w:rsid w:val="00816F00"/>
    <w:rsid w:val="00826D8B"/>
    <w:rsid w:val="008916DA"/>
    <w:rsid w:val="008D63A1"/>
    <w:rsid w:val="00933E3B"/>
    <w:rsid w:val="009376E9"/>
    <w:rsid w:val="00987DF0"/>
    <w:rsid w:val="00992935"/>
    <w:rsid w:val="009C5766"/>
    <w:rsid w:val="009D0091"/>
    <w:rsid w:val="00A640B0"/>
    <w:rsid w:val="00A76759"/>
    <w:rsid w:val="00A8205F"/>
    <w:rsid w:val="00A84AAA"/>
    <w:rsid w:val="00A911EB"/>
    <w:rsid w:val="00AB5799"/>
    <w:rsid w:val="00AC430C"/>
    <w:rsid w:val="00AE1267"/>
    <w:rsid w:val="00AF4965"/>
    <w:rsid w:val="00BC2508"/>
    <w:rsid w:val="00BD5E65"/>
    <w:rsid w:val="00BE18CB"/>
    <w:rsid w:val="00BE5487"/>
    <w:rsid w:val="00BF13C5"/>
    <w:rsid w:val="00C071AE"/>
    <w:rsid w:val="00C26E1A"/>
    <w:rsid w:val="00C3669F"/>
    <w:rsid w:val="00C57368"/>
    <w:rsid w:val="00CC6BB7"/>
    <w:rsid w:val="00CD0938"/>
    <w:rsid w:val="00CF453E"/>
    <w:rsid w:val="00D66762"/>
    <w:rsid w:val="00D81FC2"/>
    <w:rsid w:val="00D93C71"/>
    <w:rsid w:val="00DD1923"/>
    <w:rsid w:val="00DF2316"/>
    <w:rsid w:val="00E16395"/>
    <w:rsid w:val="00E565FF"/>
    <w:rsid w:val="00F00D0E"/>
    <w:rsid w:val="00F05C72"/>
    <w:rsid w:val="00F07A21"/>
    <w:rsid w:val="00F110E4"/>
    <w:rsid w:val="00F57A02"/>
    <w:rsid w:val="00F62BB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Dr. Horváth Ilona</cp:lastModifiedBy>
  <cp:revision>4</cp:revision>
  <dcterms:created xsi:type="dcterms:W3CDTF">2018-05-30T10:17:00Z</dcterms:created>
  <dcterms:modified xsi:type="dcterms:W3CDTF">2018-09-04T08:26:00Z</dcterms:modified>
</cp:coreProperties>
</file>