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proofErr w:type="gramStart"/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9D0091">
        <w:rPr>
          <w:b/>
          <w:sz w:val="22"/>
          <w:szCs w:val="22"/>
        </w:rPr>
        <w:t>…</w:t>
      </w:r>
      <w:proofErr w:type="gramEnd"/>
      <w:r w:rsidR="009D0091">
        <w:rPr>
          <w:b/>
          <w:sz w:val="22"/>
          <w:szCs w:val="22"/>
        </w:rPr>
        <w:t>……………………..</w:t>
      </w:r>
      <w:proofErr w:type="spellStart"/>
      <w:r w:rsidR="00826D8B">
        <w:rPr>
          <w:b/>
          <w:sz w:val="22"/>
          <w:szCs w:val="22"/>
        </w:rPr>
        <w:t>-i</w:t>
      </w:r>
      <w:proofErr w:type="spellEnd"/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72CB4">
        <w:rPr>
          <w:rFonts w:ascii="Times New Roman" w:hAnsi="Times New Roman" w:cs="Times New Roman"/>
          <w:sz w:val="24"/>
          <w:szCs w:val="24"/>
        </w:rPr>
        <w:t>Hédervár</w:t>
      </w:r>
      <w:r w:rsidR="005622B4">
        <w:rPr>
          <w:rFonts w:ascii="Times New Roman" w:hAnsi="Times New Roman" w:cs="Times New Roman"/>
          <w:sz w:val="24"/>
          <w:szCs w:val="24"/>
        </w:rPr>
        <w:t xml:space="preserve"> Község Önkormányzata csatlakozási szándék 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Megtárgyalta: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D0091">
        <w:rPr>
          <w:sz w:val="22"/>
          <w:szCs w:val="22"/>
        </w:rPr>
        <w:t>…</w:t>
      </w:r>
      <w:proofErr w:type="gramStart"/>
      <w:r w:rsidR="009D0091">
        <w:rPr>
          <w:sz w:val="22"/>
          <w:szCs w:val="22"/>
        </w:rPr>
        <w:t>…………………</w:t>
      </w:r>
      <w:proofErr w:type="gramEnd"/>
    </w:p>
    <w:p w:rsidR="005D6DB3" w:rsidRDefault="003C3FCC" w:rsidP="005D6DB3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tab/>
      </w:r>
      <w:r w:rsidR="005D6DB3"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7814DB" w:rsidRDefault="007814DB" w:rsidP="007814DB"/>
    <w:p w:rsidR="007814DB" w:rsidRDefault="007814DB" w:rsidP="007814DB">
      <w:pPr>
        <w:jc w:val="both"/>
      </w:pPr>
    </w:p>
    <w:p w:rsidR="007814DB" w:rsidRDefault="007814DB" w:rsidP="007814DB">
      <w:pPr>
        <w:rPr>
          <w:b/>
        </w:rPr>
      </w:pPr>
    </w:p>
    <w:p w:rsidR="007814DB" w:rsidRDefault="007814DB" w:rsidP="007814DB">
      <w:pPr>
        <w:rPr>
          <w:b/>
        </w:rPr>
      </w:pPr>
    </w:p>
    <w:p w:rsidR="0038687E" w:rsidRPr="00E565FF" w:rsidRDefault="0038687E" w:rsidP="009C576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</w:t>
      </w:r>
      <w:r w:rsidR="00FE7A18">
        <w:rPr>
          <w:rFonts w:eastAsia="Calibri"/>
          <w:sz w:val="24"/>
          <w:szCs w:val="24"/>
          <w:lang w:eastAsia="en-US"/>
        </w:rPr>
        <w:t xml:space="preserve">. </w:t>
      </w:r>
      <w:r w:rsidRPr="00E565FF">
        <w:rPr>
          <w:rFonts w:eastAsia="Calibri"/>
          <w:sz w:val="24"/>
          <w:szCs w:val="24"/>
          <w:lang w:eastAsia="en-US"/>
        </w:rPr>
        <w:t>A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487B5C" w:rsidRDefault="00487B5C" w:rsidP="009C5766">
      <w:pPr>
        <w:rPr>
          <w:sz w:val="24"/>
          <w:szCs w:val="24"/>
        </w:rPr>
      </w:pPr>
    </w:p>
    <w:p w:rsidR="0038687E" w:rsidRDefault="00372CB4" w:rsidP="00372CB4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Hédervár</w:t>
      </w:r>
      <w:r w:rsidR="00487B5C">
        <w:rPr>
          <w:sz w:val="24"/>
          <w:szCs w:val="24"/>
        </w:rPr>
        <w:t xml:space="preserve"> </w:t>
      </w:r>
      <w:r w:rsidR="00766EC1">
        <w:rPr>
          <w:sz w:val="24"/>
          <w:szCs w:val="24"/>
        </w:rPr>
        <w:t xml:space="preserve">Község </w:t>
      </w:r>
      <w:r w:rsidR="00487B5C">
        <w:rPr>
          <w:sz w:val="24"/>
          <w:szCs w:val="24"/>
        </w:rPr>
        <w:t xml:space="preserve">Önkormányzata </w:t>
      </w:r>
      <w:r w:rsidR="005622B4">
        <w:rPr>
          <w:sz w:val="24"/>
          <w:szCs w:val="24"/>
        </w:rPr>
        <w:t>2018. május 29</w:t>
      </w:r>
      <w:r w:rsidR="00487B5C">
        <w:rPr>
          <w:sz w:val="24"/>
          <w:szCs w:val="24"/>
        </w:rPr>
        <w:t>-i ülésén</w:t>
      </w:r>
      <w:r w:rsidR="001E6C5B">
        <w:rPr>
          <w:sz w:val="24"/>
          <w:szCs w:val="24"/>
        </w:rPr>
        <w:t xml:space="preserve"> </w:t>
      </w:r>
      <w:r w:rsidR="009D0091">
        <w:rPr>
          <w:sz w:val="24"/>
          <w:szCs w:val="24"/>
        </w:rPr>
        <w:t>az</w:t>
      </w:r>
      <w:r w:rsidR="001E6C5B">
        <w:rPr>
          <w:sz w:val="24"/>
          <w:szCs w:val="24"/>
        </w:rPr>
        <w:t xml:space="preserve"> </w:t>
      </w:r>
      <w:r>
        <w:rPr>
          <w:sz w:val="24"/>
          <w:szCs w:val="24"/>
        </w:rPr>
        <w:t>93</w:t>
      </w:r>
      <w:r w:rsidR="005622B4">
        <w:rPr>
          <w:sz w:val="24"/>
          <w:szCs w:val="24"/>
        </w:rPr>
        <w:t>/2018.(</w:t>
      </w:r>
      <w:r w:rsidR="001E6C5B">
        <w:rPr>
          <w:sz w:val="24"/>
          <w:szCs w:val="24"/>
        </w:rPr>
        <w:t>V</w:t>
      </w:r>
      <w:r w:rsidR="005622B4">
        <w:rPr>
          <w:sz w:val="24"/>
          <w:szCs w:val="24"/>
        </w:rPr>
        <w:t>.29</w:t>
      </w:r>
      <w:r w:rsidR="001E6C5B">
        <w:rPr>
          <w:sz w:val="24"/>
          <w:szCs w:val="24"/>
        </w:rPr>
        <w:t>.) határozatával</w:t>
      </w:r>
      <w:r w:rsidR="00487B5C" w:rsidRPr="00487B5C">
        <w:rPr>
          <w:sz w:val="24"/>
          <w:szCs w:val="24"/>
        </w:rPr>
        <w:t xml:space="preserve"> úgy </w:t>
      </w:r>
      <w:r w:rsidR="001E6C5B">
        <w:rPr>
          <w:sz w:val="24"/>
          <w:szCs w:val="24"/>
        </w:rPr>
        <w:t>döntött</w:t>
      </w:r>
      <w:r w:rsidR="008916DA">
        <w:rPr>
          <w:sz w:val="24"/>
          <w:szCs w:val="24"/>
        </w:rPr>
        <w:t xml:space="preserve">, hogy </w:t>
      </w:r>
      <w:r w:rsidR="005622B4">
        <w:rPr>
          <w:sz w:val="24"/>
          <w:szCs w:val="24"/>
        </w:rPr>
        <w:t>2019</w:t>
      </w:r>
      <w:r w:rsidR="007814DB">
        <w:rPr>
          <w:sz w:val="24"/>
          <w:szCs w:val="24"/>
        </w:rPr>
        <w:t>. január 1. napjátó</w:t>
      </w:r>
      <w:r w:rsidR="001E0E25">
        <w:rPr>
          <w:sz w:val="24"/>
          <w:szCs w:val="24"/>
        </w:rPr>
        <w:t>l</w:t>
      </w:r>
      <w:r w:rsidR="007814DB">
        <w:rPr>
          <w:sz w:val="24"/>
          <w:szCs w:val="24"/>
        </w:rPr>
        <w:t xml:space="preserve"> </w:t>
      </w:r>
      <w:r w:rsidRPr="00372CB4">
        <w:rPr>
          <w:sz w:val="24"/>
          <w:szCs w:val="24"/>
        </w:rPr>
        <w:t>igénybe kívánja venni a Mosonmagyaróvár Térségi Társulás által fenntartott Család-és Gyermekjóléti Központ – Gyermekek Átmeneti Otthona (9200 Mosonmagyaróvár, Lengyári u. 2.) által biztosított szolgáltatásokat.</w:t>
      </w:r>
    </w:p>
    <w:p w:rsidR="00372CB4" w:rsidRDefault="00372CB4" w:rsidP="00372CB4">
      <w:pPr>
        <w:suppressAutoHyphens/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 meghozott egyetértő határozata.</w:t>
      </w:r>
    </w:p>
    <w:p w:rsidR="007814DB" w:rsidRPr="001E0E25" w:rsidRDefault="007814DB" w:rsidP="007814DB">
      <w:pPr>
        <w:jc w:val="both"/>
        <w:rPr>
          <w:sz w:val="24"/>
          <w:szCs w:val="24"/>
        </w:rPr>
      </w:pPr>
    </w:p>
    <w:p w:rsidR="007814DB" w:rsidRPr="001E0E25" w:rsidRDefault="007814DB" w:rsidP="007814DB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 xml:space="preserve">Kérem, hogy az alábbi határozati javaslatot elfogadni szíveskedjenek. </w:t>
      </w:r>
    </w:p>
    <w:p w:rsidR="007814DB" w:rsidRDefault="007814DB" w:rsidP="007814DB"/>
    <w:p w:rsidR="007814DB" w:rsidRPr="00FE7A18" w:rsidRDefault="007814DB" w:rsidP="007814DB">
      <w:pPr>
        <w:ind w:left="1418" w:hanging="1418"/>
        <w:rPr>
          <w:b/>
          <w:sz w:val="24"/>
          <w:szCs w:val="24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7814DB" w:rsidRPr="001E0E25" w:rsidRDefault="007814DB" w:rsidP="007814DB">
      <w:pPr>
        <w:rPr>
          <w:sz w:val="24"/>
          <w:szCs w:val="24"/>
        </w:rPr>
      </w:pPr>
    </w:p>
    <w:p w:rsidR="00372CB4" w:rsidRPr="00372CB4" w:rsidRDefault="009D0091" w:rsidP="00372CB4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</w:t>
      </w:r>
      <w:r w:rsidR="006D4009">
        <w:rPr>
          <w:sz w:val="24"/>
          <w:szCs w:val="24"/>
        </w:rPr>
        <w:t xml:space="preserve"> </w:t>
      </w:r>
      <w:r w:rsidR="00372CB4" w:rsidRPr="00372CB4">
        <w:rPr>
          <w:sz w:val="24"/>
          <w:szCs w:val="24"/>
        </w:rPr>
        <w:t>Képviselő-testülete hozzájárul, hogy Mosonmagyaróvár Térségi Társulás Társulá</w:t>
      </w:r>
      <w:r w:rsidR="00372CB4">
        <w:rPr>
          <w:sz w:val="24"/>
          <w:szCs w:val="24"/>
        </w:rPr>
        <w:t>si Megállapodása, 2019</w:t>
      </w:r>
      <w:r w:rsidR="00372CB4" w:rsidRPr="00372CB4">
        <w:rPr>
          <w:sz w:val="24"/>
          <w:szCs w:val="24"/>
        </w:rPr>
        <w:t xml:space="preserve">. január 1. hatállyal kiegészüljön </w:t>
      </w:r>
      <w:r w:rsidR="00372CB4">
        <w:rPr>
          <w:sz w:val="24"/>
          <w:szCs w:val="24"/>
        </w:rPr>
        <w:t>Hédervár</w:t>
      </w:r>
      <w:bookmarkStart w:id="0" w:name="_GoBack"/>
      <w:bookmarkEnd w:id="0"/>
      <w:r w:rsidR="00372CB4" w:rsidRPr="00372CB4">
        <w:rPr>
          <w:sz w:val="24"/>
          <w:szCs w:val="24"/>
        </w:rPr>
        <w:t xml:space="preserve"> Község Önkormányzata csatlakozásával, a Mosonmagyaróvár Térségi Társulás által fenntartott, Család-és Gyermekjóléti Központ – Gyermekek Átmeneti Otthona (9200 Mosonmagyaróvár, Lengyári u. 2.) által biztosított szolgáltatáshoz.</w:t>
      </w:r>
    </w:p>
    <w:p w:rsidR="007814DB" w:rsidRPr="001E0E25" w:rsidRDefault="007814DB" w:rsidP="00372CB4">
      <w:pPr>
        <w:suppressAutoHyphens/>
        <w:jc w:val="both"/>
        <w:rPr>
          <w:sz w:val="24"/>
          <w:szCs w:val="24"/>
        </w:rPr>
      </w:pPr>
    </w:p>
    <w:p w:rsidR="00DF2316" w:rsidRPr="002B70A4" w:rsidRDefault="00DF2316" w:rsidP="00DF2316">
      <w:pPr>
        <w:spacing w:after="200" w:line="276" w:lineRule="auto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7814DB" w:rsidRPr="001E0E25" w:rsidRDefault="007814DB" w:rsidP="007814DB">
      <w:pPr>
        <w:rPr>
          <w:sz w:val="24"/>
          <w:szCs w:val="24"/>
          <w:u w:val="single"/>
        </w:rPr>
      </w:pPr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7814DB" w:rsidRPr="001E0E25" w:rsidRDefault="007814DB" w:rsidP="007814DB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>a képviselő-testületi ülést követő 10 napon belül</w:t>
      </w:r>
      <w:r w:rsidRPr="001E0E25">
        <w:rPr>
          <w:b/>
          <w:sz w:val="24"/>
          <w:szCs w:val="24"/>
        </w:rPr>
        <w:tab/>
      </w:r>
    </w:p>
    <w:p w:rsidR="00E565FF" w:rsidRPr="001E0E25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5E1821" w:rsidRDefault="005E1821" w:rsidP="00C26E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6EC1" w:rsidRPr="00450B36" w:rsidRDefault="00766EC1" w:rsidP="00450B36">
      <w:pPr>
        <w:jc w:val="both"/>
        <w:rPr>
          <w:sz w:val="24"/>
          <w:szCs w:val="24"/>
        </w:rPr>
      </w:pPr>
    </w:p>
    <w:sectPr w:rsidR="00766EC1" w:rsidRPr="00450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ont123"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364A60A0"/>
    <w:multiLevelType w:val="hybridMultilevel"/>
    <w:tmpl w:val="8D0A589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593D76"/>
    <w:multiLevelType w:val="hybridMultilevel"/>
    <w:tmpl w:val="4C18AB50"/>
    <w:lvl w:ilvl="0" w:tplc="9976A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7"/>
  </w:num>
  <w:num w:numId="2">
    <w:abstractNumId w:val="16"/>
  </w:num>
  <w:num w:numId="3">
    <w:abstractNumId w:val="13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5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395"/>
    <w:rsid w:val="0005339C"/>
    <w:rsid w:val="00087AAA"/>
    <w:rsid w:val="0009027C"/>
    <w:rsid w:val="000B27A6"/>
    <w:rsid w:val="000B7107"/>
    <w:rsid w:val="000D0DAB"/>
    <w:rsid w:val="000D6297"/>
    <w:rsid w:val="000E7222"/>
    <w:rsid w:val="001966B5"/>
    <w:rsid w:val="001A5CB5"/>
    <w:rsid w:val="001E0E25"/>
    <w:rsid w:val="001E6C5B"/>
    <w:rsid w:val="0025540F"/>
    <w:rsid w:val="00260426"/>
    <w:rsid w:val="0027230C"/>
    <w:rsid w:val="00282EA4"/>
    <w:rsid w:val="002A4309"/>
    <w:rsid w:val="002B70A4"/>
    <w:rsid w:val="002C18D4"/>
    <w:rsid w:val="002E16C4"/>
    <w:rsid w:val="00312A0E"/>
    <w:rsid w:val="00361677"/>
    <w:rsid w:val="0037063F"/>
    <w:rsid w:val="00372CB4"/>
    <w:rsid w:val="0038687E"/>
    <w:rsid w:val="00393051"/>
    <w:rsid w:val="003A06F2"/>
    <w:rsid w:val="003A5A3C"/>
    <w:rsid w:val="003A6BFA"/>
    <w:rsid w:val="003B68F4"/>
    <w:rsid w:val="003C3FCC"/>
    <w:rsid w:val="003D22A0"/>
    <w:rsid w:val="0043532C"/>
    <w:rsid w:val="00450B36"/>
    <w:rsid w:val="00487B5C"/>
    <w:rsid w:val="004A64B0"/>
    <w:rsid w:val="004B68F1"/>
    <w:rsid w:val="005622B4"/>
    <w:rsid w:val="005D6DB3"/>
    <w:rsid w:val="005E1821"/>
    <w:rsid w:val="00600611"/>
    <w:rsid w:val="00614D91"/>
    <w:rsid w:val="00687DD0"/>
    <w:rsid w:val="006D4009"/>
    <w:rsid w:val="006D674F"/>
    <w:rsid w:val="006F2A38"/>
    <w:rsid w:val="00763C7F"/>
    <w:rsid w:val="00766EC1"/>
    <w:rsid w:val="007814DB"/>
    <w:rsid w:val="0079730C"/>
    <w:rsid w:val="007B4BDA"/>
    <w:rsid w:val="00816F00"/>
    <w:rsid w:val="00826D8B"/>
    <w:rsid w:val="008916DA"/>
    <w:rsid w:val="008D63A1"/>
    <w:rsid w:val="00933E3B"/>
    <w:rsid w:val="009376E9"/>
    <w:rsid w:val="00987DF0"/>
    <w:rsid w:val="00992935"/>
    <w:rsid w:val="009C5766"/>
    <w:rsid w:val="009D0091"/>
    <w:rsid w:val="00A640B0"/>
    <w:rsid w:val="00A8205F"/>
    <w:rsid w:val="00A84AAA"/>
    <w:rsid w:val="00A911EB"/>
    <w:rsid w:val="00AB5799"/>
    <w:rsid w:val="00AC430C"/>
    <w:rsid w:val="00AE1267"/>
    <w:rsid w:val="00AF4965"/>
    <w:rsid w:val="00BC2508"/>
    <w:rsid w:val="00BD5E65"/>
    <w:rsid w:val="00BE18CB"/>
    <w:rsid w:val="00BE5487"/>
    <w:rsid w:val="00BF13C5"/>
    <w:rsid w:val="00C071AE"/>
    <w:rsid w:val="00C26E1A"/>
    <w:rsid w:val="00C3669F"/>
    <w:rsid w:val="00C57368"/>
    <w:rsid w:val="00CC6BB7"/>
    <w:rsid w:val="00CD0938"/>
    <w:rsid w:val="00CF453E"/>
    <w:rsid w:val="00D66762"/>
    <w:rsid w:val="00D81FC2"/>
    <w:rsid w:val="00D93C71"/>
    <w:rsid w:val="00DD1923"/>
    <w:rsid w:val="00DF2316"/>
    <w:rsid w:val="00E16395"/>
    <w:rsid w:val="00E565FF"/>
    <w:rsid w:val="00F00D0E"/>
    <w:rsid w:val="00F05C72"/>
    <w:rsid w:val="00F07A21"/>
    <w:rsid w:val="00F110E4"/>
    <w:rsid w:val="00F57A02"/>
    <w:rsid w:val="00F62BB0"/>
    <w:rsid w:val="00FA1996"/>
    <w:rsid w:val="00FE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Dr. Horváth Ilona</cp:lastModifiedBy>
  <cp:revision>4</cp:revision>
  <dcterms:created xsi:type="dcterms:W3CDTF">2018-05-30T10:17:00Z</dcterms:created>
  <dcterms:modified xsi:type="dcterms:W3CDTF">2018-07-18T10:57:00Z</dcterms:modified>
</cp:coreProperties>
</file>