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sz w:val="22"/>
          <w:szCs w:val="22"/>
        </w:rPr>
      </w:pPr>
      <w:bookmarkStart w:id="0" w:name="_GoBack"/>
      <w:bookmarkEnd w:id="0"/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E07040">
        <w:rPr>
          <w:rFonts w:ascii="Times New Roman" w:hAnsi="Times New Roman" w:cs="Times New Roman"/>
          <w:sz w:val="24"/>
          <w:szCs w:val="24"/>
        </w:rPr>
        <w:t>Levél</w:t>
      </w:r>
      <w:r w:rsidR="005622B4">
        <w:rPr>
          <w:rFonts w:ascii="Times New Roman" w:hAnsi="Times New Roman" w:cs="Times New Roman"/>
          <w:sz w:val="24"/>
          <w:szCs w:val="24"/>
        </w:rPr>
        <w:t xml:space="preserve"> Község Önkormányzata csatlakozási szándék 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Pr="00E565FF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9D0091" w:rsidRPr="009D0091" w:rsidRDefault="00E07040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Levél</w:t>
      </w:r>
      <w:r w:rsidR="00487B5C">
        <w:rPr>
          <w:sz w:val="24"/>
          <w:szCs w:val="24"/>
        </w:rPr>
        <w:t xml:space="preserve"> </w:t>
      </w:r>
      <w:r w:rsidR="00766EC1">
        <w:rPr>
          <w:sz w:val="24"/>
          <w:szCs w:val="24"/>
        </w:rPr>
        <w:t xml:space="preserve">Község </w:t>
      </w:r>
      <w:r w:rsidR="00487B5C">
        <w:rPr>
          <w:sz w:val="24"/>
          <w:szCs w:val="24"/>
        </w:rPr>
        <w:t xml:space="preserve">Önkormányzata </w:t>
      </w:r>
      <w:r w:rsidR="005622B4">
        <w:rPr>
          <w:sz w:val="24"/>
          <w:szCs w:val="24"/>
        </w:rPr>
        <w:t xml:space="preserve">2018. </w:t>
      </w:r>
      <w:r>
        <w:rPr>
          <w:sz w:val="24"/>
          <w:szCs w:val="24"/>
        </w:rPr>
        <w:t>április 24</w:t>
      </w:r>
      <w:r w:rsidR="00487B5C">
        <w:rPr>
          <w:sz w:val="24"/>
          <w:szCs w:val="24"/>
        </w:rPr>
        <w:t>-i ülésén</w:t>
      </w:r>
      <w:r w:rsidR="001E6C5B">
        <w:rPr>
          <w:sz w:val="24"/>
          <w:szCs w:val="24"/>
        </w:rPr>
        <w:t xml:space="preserve"> </w:t>
      </w:r>
      <w:r>
        <w:rPr>
          <w:sz w:val="24"/>
          <w:szCs w:val="24"/>
        </w:rPr>
        <w:t>a 79</w:t>
      </w:r>
      <w:r w:rsidR="005622B4">
        <w:rPr>
          <w:sz w:val="24"/>
          <w:szCs w:val="24"/>
        </w:rPr>
        <w:t>/2018.(</w:t>
      </w:r>
      <w:r>
        <w:rPr>
          <w:sz w:val="24"/>
          <w:szCs w:val="24"/>
        </w:rPr>
        <w:t>I</w:t>
      </w:r>
      <w:r w:rsidR="001E6C5B">
        <w:rPr>
          <w:sz w:val="24"/>
          <w:szCs w:val="24"/>
        </w:rPr>
        <w:t>V</w:t>
      </w:r>
      <w:r>
        <w:rPr>
          <w:sz w:val="24"/>
          <w:szCs w:val="24"/>
        </w:rPr>
        <w:t>.24</w:t>
      </w:r>
      <w:r w:rsidR="001E6C5B">
        <w:rPr>
          <w:sz w:val="24"/>
          <w:szCs w:val="24"/>
        </w:rPr>
        <w:t>.) határozatával</w:t>
      </w:r>
      <w:r w:rsidR="00487B5C" w:rsidRPr="00487B5C">
        <w:rPr>
          <w:sz w:val="24"/>
          <w:szCs w:val="24"/>
        </w:rPr>
        <w:t xml:space="preserve"> úgy </w:t>
      </w:r>
      <w:r w:rsidR="001E6C5B">
        <w:rPr>
          <w:sz w:val="24"/>
          <w:szCs w:val="24"/>
        </w:rPr>
        <w:t>döntött</w:t>
      </w:r>
      <w:r w:rsidR="008916DA">
        <w:rPr>
          <w:sz w:val="24"/>
          <w:szCs w:val="24"/>
        </w:rPr>
        <w:t xml:space="preserve">, hogy </w:t>
      </w:r>
      <w:r w:rsidR="005622B4">
        <w:rPr>
          <w:sz w:val="24"/>
          <w:szCs w:val="24"/>
        </w:rPr>
        <w:t>2019</w:t>
      </w:r>
      <w:r w:rsidR="007814DB">
        <w:rPr>
          <w:sz w:val="24"/>
          <w:szCs w:val="24"/>
        </w:rPr>
        <w:t>. január 1. napjátó</w:t>
      </w:r>
      <w:r w:rsidR="001E0E25">
        <w:rPr>
          <w:sz w:val="24"/>
          <w:szCs w:val="24"/>
        </w:rPr>
        <w:t>l</w:t>
      </w:r>
      <w:r w:rsidR="007814DB">
        <w:rPr>
          <w:sz w:val="24"/>
          <w:szCs w:val="24"/>
        </w:rPr>
        <w:t xml:space="preserve"> igénybe kívánja venni </w:t>
      </w:r>
      <w:r w:rsidR="007814DB" w:rsidRPr="007814DB">
        <w:rPr>
          <w:kern w:val="1"/>
          <w:sz w:val="24"/>
          <w:szCs w:val="24"/>
          <w:lang w:eastAsia="ar-SA"/>
        </w:rPr>
        <w:t xml:space="preserve">a </w:t>
      </w:r>
      <w:r w:rsidR="009D0091" w:rsidRPr="009D0091">
        <w:rPr>
          <w:kern w:val="1"/>
          <w:sz w:val="24"/>
          <w:szCs w:val="24"/>
          <w:lang w:eastAsia="ar-SA"/>
        </w:rPr>
        <w:t xml:space="preserve">Mosonmagyaróvár Térségi Társulás által fenntartott, Kistérségi Egyesített Szociális Intézményen keresztül, az idősek </w:t>
      </w:r>
      <w:r w:rsidR="00720C08">
        <w:rPr>
          <w:kern w:val="1"/>
          <w:sz w:val="24"/>
          <w:szCs w:val="24"/>
          <w:lang w:eastAsia="ar-SA"/>
        </w:rPr>
        <w:t>nappali</w:t>
      </w:r>
      <w:r w:rsidR="00E242BD">
        <w:rPr>
          <w:kern w:val="1"/>
          <w:sz w:val="24"/>
          <w:szCs w:val="24"/>
          <w:lang w:eastAsia="ar-SA"/>
        </w:rPr>
        <w:t xml:space="preserve"> ellátását biztosító</w:t>
      </w:r>
      <w:r w:rsidR="00E242BD" w:rsidRPr="004F6070">
        <w:rPr>
          <w:b/>
          <w:kern w:val="1"/>
          <w:sz w:val="24"/>
          <w:szCs w:val="24"/>
          <w:lang w:eastAsia="ar-SA"/>
        </w:rPr>
        <w:t>: Időse</w:t>
      </w:r>
      <w:r w:rsidR="00E242BD">
        <w:rPr>
          <w:b/>
          <w:kern w:val="1"/>
          <w:sz w:val="24"/>
          <w:szCs w:val="24"/>
          <w:lang w:eastAsia="ar-SA"/>
        </w:rPr>
        <w:t>k Klubja</w:t>
      </w:r>
      <w:r w:rsidR="004733D8">
        <w:rPr>
          <w:kern w:val="1"/>
          <w:sz w:val="24"/>
          <w:szCs w:val="24"/>
          <w:lang w:eastAsia="ar-SA"/>
        </w:rPr>
        <w:t xml:space="preserve"> (</w:t>
      </w:r>
      <w:r w:rsidR="00E242BD">
        <w:rPr>
          <w:kern w:val="1"/>
          <w:sz w:val="24"/>
          <w:szCs w:val="24"/>
          <w:lang w:eastAsia="ar-SA"/>
        </w:rPr>
        <w:t xml:space="preserve">Mosonmagyaróvár, </w:t>
      </w:r>
      <w:r w:rsidR="004733D8">
        <w:rPr>
          <w:kern w:val="1"/>
          <w:sz w:val="24"/>
          <w:szCs w:val="24"/>
          <w:lang w:eastAsia="ar-SA"/>
        </w:rPr>
        <w:t xml:space="preserve">Zichy M. u. 5.), </w:t>
      </w:r>
      <w:r w:rsidR="004733D8" w:rsidRPr="004F6070">
        <w:rPr>
          <w:b/>
          <w:kern w:val="1"/>
          <w:sz w:val="24"/>
          <w:szCs w:val="24"/>
          <w:lang w:eastAsia="ar-SA"/>
        </w:rPr>
        <w:t>Időse</w:t>
      </w:r>
      <w:r w:rsidR="004733D8">
        <w:rPr>
          <w:b/>
          <w:kern w:val="1"/>
          <w:sz w:val="24"/>
          <w:szCs w:val="24"/>
          <w:lang w:eastAsia="ar-SA"/>
        </w:rPr>
        <w:t>k Klubja</w:t>
      </w:r>
      <w:r w:rsidR="004733D8">
        <w:rPr>
          <w:kern w:val="1"/>
          <w:sz w:val="24"/>
          <w:szCs w:val="24"/>
          <w:lang w:eastAsia="ar-SA"/>
        </w:rPr>
        <w:t xml:space="preserve"> (Mosonmagyaróvár, Szent István k. u. 109.</w:t>
      </w:r>
      <w:r w:rsidR="004733D8" w:rsidRPr="004F6070">
        <w:rPr>
          <w:kern w:val="1"/>
          <w:sz w:val="24"/>
          <w:szCs w:val="24"/>
          <w:lang w:eastAsia="ar-SA"/>
        </w:rPr>
        <w:t>)</w:t>
      </w:r>
      <w:r w:rsidR="004733D8" w:rsidRPr="004733D8">
        <w:rPr>
          <w:b/>
          <w:kern w:val="1"/>
          <w:sz w:val="24"/>
          <w:szCs w:val="24"/>
          <w:lang w:eastAsia="ar-SA"/>
        </w:rPr>
        <w:t xml:space="preserve"> </w:t>
      </w:r>
      <w:r w:rsidR="004733D8" w:rsidRPr="004F6070">
        <w:rPr>
          <w:b/>
          <w:kern w:val="1"/>
          <w:sz w:val="24"/>
          <w:szCs w:val="24"/>
          <w:lang w:eastAsia="ar-SA"/>
        </w:rPr>
        <w:t>Időse</w:t>
      </w:r>
      <w:r w:rsidR="004733D8">
        <w:rPr>
          <w:b/>
          <w:kern w:val="1"/>
          <w:sz w:val="24"/>
          <w:szCs w:val="24"/>
          <w:lang w:eastAsia="ar-SA"/>
        </w:rPr>
        <w:t>k Klubja</w:t>
      </w:r>
      <w:r w:rsidR="004733D8">
        <w:rPr>
          <w:kern w:val="1"/>
          <w:sz w:val="24"/>
          <w:szCs w:val="24"/>
          <w:lang w:eastAsia="ar-SA"/>
        </w:rPr>
        <w:t xml:space="preserve"> (Jánossomorja, Óvári u. 4.</w:t>
      </w:r>
      <w:r w:rsidR="004733D8" w:rsidRPr="004F6070">
        <w:rPr>
          <w:kern w:val="1"/>
          <w:sz w:val="24"/>
          <w:szCs w:val="24"/>
          <w:lang w:eastAsia="ar-SA"/>
        </w:rPr>
        <w:t>)</w:t>
      </w:r>
      <w:r w:rsidR="004733D8">
        <w:rPr>
          <w:kern w:val="1"/>
          <w:sz w:val="24"/>
          <w:szCs w:val="24"/>
          <w:lang w:eastAsia="ar-SA"/>
        </w:rPr>
        <w:t>,</w:t>
      </w:r>
      <w:r w:rsidR="004733D8" w:rsidRPr="004F6070">
        <w:rPr>
          <w:kern w:val="1"/>
          <w:sz w:val="24"/>
          <w:szCs w:val="24"/>
          <w:lang w:eastAsia="ar-SA"/>
        </w:rPr>
        <w:t xml:space="preserve"> </w:t>
      </w:r>
      <w:r w:rsidR="004733D8" w:rsidRPr="004F6070">
        <w:rPr>
          <w:b/>
          <w:kern w:val="1"/>
          <w:sz w:val="24"/>
          <w:szCs w:val="24"/>
          <w:lang w:eastAsia="ar-SA"/>
        </w:rPr>
        <w:t>Időse</w:t>
      </w:r>
      <w:r w:rsidR="004733D8">
        <w:rPr>
          <w:b/>
          <w:kern w:val="1"/>
          <w:sz w:val="24"/>
          <w:szCs w:val="24"/>
          <w:lang w:eastAsia="ar-SA"/>
        </w:rPr>
        <w:t>k Klubja</w:t>
      </w:r>
      <w:r w:rsidR="004733D8" w:rsidRPr="004F6070">
        <w:rPr>
          <w:kern w:val="1"/>
          <w:sz w:val="24"/>
          <w:szCs w:val="24"/>
          <w:lang w:eastAsia="ar-SA"/>
        </w:rPr>
        <w:t xml:space="preserve"> (</w:t>
      </w:r>
      <w:r w:rsidR="004733D8">
        <w:rPr>
          <w:kern w:val="1"/>
          <w:sz w:val="24"/>
          <w:szCs w:val="24"/>
          <w:lang w:eastAsia="ar-SA"/>
        </w:rPr>
        <w:t>Lébény, Iskola u. 13.),</w:t>
      </w:r>
      <w:r w:rsidR="004733D8" w:rsidRPr="004F6070">
        <w:rPr>
          <w:kern w:val="1"/>
          <w:sz w:val="24"/>
          <w:szCs w:val="24"/>
          <w:lang w:eastAsia="ar-SA"/>
        </w:rPr>
        <w:t xml:space="preserve"> </w:t>
      </w:r>
      <w:r w:rsidR="004733D8" w:rsidRPr="004F6070">
        <w:rPr>
          <w:b/>
          <w:kern w:val="1"/>
          <w:sz w:val="24"/>
          <w:szCs w:val="24"/>
          <w:lang w:eastAsia="ar-SA"/>
        </w:rPr>
        <w:t>Időse</w:t>
      </w:r>
      <w:r w:rsidR="004733D8">
        <w:rPr>
          <w:b/>
          <w:kern w:val="1"/>
          <w:sz w:val="24"/>
          <w:szCs w:val="24"/>
          <w:lang w:eastAsia="ar-SA"/>
        </w:rPr>
        <w:t>k Klubja</w:t>
      </w:r>
      <w:r w:rsidR="004733D8" w:rsidRPr="004F6070">
        <w:rPr>
          <w:kern w:val="1"/>
          <w:sz w:val="24"/>
          <w:szCs w:val="24"/>
          <w:lang w:eastAsia="ar-SA"/>
        </w:rPr>
        <w:t xml:space="preserve"> (</w:t>
      </w:r>
      <w:r w:rsidR="004733D8">
        <w:rPr>
          <w:kern w:val="1"/>
          <w:sz w:val="24"/>
          <w:szCs w:val="24"/>
          <w:lang w:eastAsia="ar-SA"/>
        </w:rPr>
        <w:t>Hegyeshalom, Fő u. 158.</w:t>
      </w:r>
      <w:r w:rsidR="004733D8" w:rsidRPr="004F6070">
        <w:rPr>
          <w:kern w:val="1"/>
          <w:sz w:val="24"/>
          <w:szCs w:val="24"/>
          <w:lang w:eastAsia="ar-SA"/>
        </w:rPr>
        <w:t xml:space="preserve">) </w:t>
      </w:r>
      <w:r w:rsidR="00E242BD" w:rsidRPr="004F6070">
        <w:rPr>
          <w:kern w:val="1"/>
          <w:sz w:val="24"/>
          <w:szCs w:val="24"/>
          <w:lang w:eastAsia="ar-SA"/>
        </w:rPr>
        <w:t>intézmény</w:t>
      </w:r>
      <w:r w:rsidR="004733D8">
        <w:rPr>
          <w:kern w:val="1"/>
          <w:sz w:val="24"/>
          <w:szCs w:val="24"/>
          <w:lang w:eastAsia="ar-SA"/>
        </w:rPr>
        <w:t>ek</w:t>
      </w:r>
      <w:r w:rsidR="00E242BD" w:rsidRPr="004F6070">
        <w:rPr>
          <w:kern w:val="1"/>
          <w:sz w:val="24"/>
          <w:szCs w:val="24"/>
          <w:lang w:eastAsia="ar-SA"/>
        </w:rPr>
        <w:t xml:space="preserve"> szolgáltatásait</w:t>
      </w:r>
      <w:r w:rsidR="004733D8">
        <w:rPr>
          <w:kern w:val="1"/>
          <w:sz w:val="24"/>
          <w:szCs w:val="24"/>
          <w:lang w:eastAsia="ar-SA"/>
        </w:rPr>
        <w:t>.</w:t>
      </w:r>
    </w:p>
    <w:p w:rsidR="0038687E" w:rsidRDefault="0038687E" w:rsidP="009C5766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 xml:space="preserve">Kérem, hogy az alábbi határozati javaslatot elfogadni szíveskedjenek. </w:t>
      </w:r>
    </w:p>
    <w:p w:rsidR="007814DB" w:rsidRDefault="007814DB" w:rsidP="007814DB"/>
    <w:p w:rsidR="007814DB" w:rsidRPr="00FE7A18" w:rsidRDefault="007814DB" w:rsidP="007814DB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7814DB" w:rsidRDefault="009D0091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………………………</w:t>
      </w:r>
      <w:r w:rsidR="006D4009">
        <w:rPr>
          <w:sz w:val="24"/>
          <w:szCs w:val="24"/>
        </w:rPr>
        <w:t xml:space="preserve"> Önkormányzat</w:t>
      </w:r>
      <w:r w:rsidR="007814DB" w:rsidRPr="001E0E25">
        <w:rPr>
          <w:sz w:val="24"/>
          <w:szCs w:val="24"/>
        </w:rPr>
        <w:t xml:space="preserve"> Képviselő-testülete h</w:t>
      </w:r>
      <w:r w:rsidR="006D4009">
        <w:rPr>
          <w:sz w:val="24"/>
          <w:szCs w:val="24"/>
        </w:rPr>
        <w:t>ozzájárul, hogy Mosonmagyaróvár Térségi</w:t>
      </w:r>
      <w:r w:rsidR="007814DB" w:rsidRPr="001E0E25">
        <w:rPr>
          <w:sz w:val="24"/>
          <w:szCs w:val="24"/>
        </w:rPr>
        <w:t xml:space="preserve"> Társulás Társulási Megállapodása </w:t>
      </w:r>
      <w:r w:rsidR="005622B4">
        <w:rPr>
          <w:sz w:val="24"/>
          <w:szCs w:val="24"/>
        </w:rPr>
        <w:t xml:space="preserve">2019. január 1. napjától </w:t>
      </w:r>
      <w:r w:rsidR="007814DB" w:rsidRPr="001E0E25">
        <w:rPr>
          <w:sz w:val="24"/>
          <w:szCs w:val="24"/>
        </w:rPr>
        <w:t xml:space="preserve">kiegészüljön </w:t>
      </w:r>
      <w:r w:rsidR="00830C61">
        <w:rPr>
          <w:sz w:val="24"/>
          <w:szCs w:val="24"/>
        </w:rPr>
        <w:t>Levél</w:t>
      </w:r>
      <w:r w:rsidR="007814DB" w:rsidRPr="001E0E25">
        <w:rPr>
          <w:sz w:val="24"/>
          <w:szCs w:val="24"/>
        </w:rPr>
        <w:t xml:space="preserve"> Község csatlakozásával</w:t>
      </w:r>
      <w:r>
        <w:rPr>
          <w:sz w:val="24"/>
          <w:szCs w:val="24"/>
        </w:rPr>
        <w:t>, a</w:t>
      </w:r>
      <w:r w:rsidR="007814DB" w:rsidRPr="001E0E25">
        <w:rPr>
          <w:sz w:val="24"/>
          <w:szCs w:val="24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 xml:space="preserve">Mosonmagyaróvár Térségi Társulás által fenntartott, Kistérségi Egyesített Szociális Intézményen keresztül, az idősek </w:t>
      </w:r>
      <w:r w:rsidR="00720C08">
        <w:rPr>
          <w:kern w:val="1"/>
          <w:sz w:val="24"/>
          <w:szCs w:val="24"/>
          <w:lang w:eastAsia="ar-SA"/>
        </w:rPr>
        <w:t>nappali</w:t>
      </w:r>
      <w:r w:rsidRPr="009D0091">
        <w:rPr>
          <w:kern w:val="1"/>
          <w:sz w:val="24"/>
          <w:szCs w:val="24"/>
          <w:lang w:eastAsia="ar-SA"/>
        </w:rPr>
        <w:t xml:space="preserve"> ellátását biztosító:</w:t>
      </w:r>
      <w:r>
        <w:rPr>
          <w:kern w:val="1"/>
          <w:sz w:val="24"/>
          <w:szCs w:val="24"/>
          <w:lang w:eastAsia="ar-SA"/>
        </w:rPr>
        <w:t xml:space="preserve"> </w:t>
      </w:r>
      <w:r w:rsidR="00830C61" w:rsidRPr="004F6070">
        <w:rPr>
          <w:b/>
          <w:kern w:val="1"/>
          <w:sz w:val="24"/>
          <w:szCs w:val="24"/>
          <w:lang w:eastAsia="ar-SA"/>
        </w:rPr>
        <w:t>Időse</w:t>
      </w:r>
      <w:r w:rsidR="00830C61">
        <w:rPr>
          <w:b/>
          <w:kern w:val="1"/>
          <w:sz w:val="24"/>
          <w:szCs w:val="24"/>
          <w:lang w:eastAsia="ar-SA"/>
        </w:rPr>
        <w:t>k Klubja</w:t>
      </w:r>
      <w:r w:rsidR="00830C61">
        <w:rPr>
          <w:kern w:val="1"/>
          <w:sz w:val="24"/>
          <w:szCs w:val="24"/>
          <w:lang w:eastAsia="ar-SA"/>
        </w:rPr>
        <w:t xml:space="preserve"> (Mosonmagyaróvár, Zichy M. u. 5.), </w:t>
      </w:r>
      <w:r w:rsidR="00830C61" w:rsidRPr="004F6070">
        <w:rPr>
          <w:b/>
          <w:kern w:val="1"/>
          <w:sz w:val="24"/>
          <w:szCs w:val="24"/>
          <w:lang w:eastAsia="ar-SA"/>
        </w:rPr>
        <w:t>Időse</w:t>
      </w:r>
      <w:r w:rsidR="00830C61">
        <w:rPr>
          <w:b/>
          <w:kern w:val="1"/>
          <w:sz w:val="24"/>
          <w:szCs w:val="24"/>
          <w:lang w:eastAsia="ar-SA"/>
        </w:rPr>
        <w:t>k Klubja</w:t>
      </w:r>
      <w:r w:rsidR="00830C61">
        <w:rPr>
          <w:kern w:val="1"/>
          <w:sz w:val="24"/>
          <w:szCs w:val="24"/>
          <w:lang w:eastAsia="ar-SA"/>
        </w:rPr>
        <w:t xml:space="preserve"> (Mosonmagyaróvár, Szent István k. u. 109.</w:t>
      </w:r>
      <w:r w:rsidR="00830C61" w:rsidRPr="004F6070">
        <w:rPr>
          <w:kern w:val="1"/>
          <w:sz w:val="24"/>
          <w:szCs w:val="24"/>
          <w:lang w:eastAsia="ar-SA"/>
        </w:rPr>
        <w:t>)</w:t>
      </w:r>
      <w:r w:rsidR="00830C61" w:rsidRPr="004733D8">
        <w:rPr>
          <w:b/>
          <w:kern w:val="1"/>
          <w:sz w:val="24"/>
          <w:szCs w:val="24"/>
          <w:lang w:eastAsia="ar-SA"/>
        </w:rPr>
        <w:t xml:space="preserve"> </w:t>
      </w:r>
      <w:r w:rsidR="00830C61" w:rsidRPr="004F6070">
        <w:rPr>
          <w:b/>
          <w:kern w:val="1"/>
          <w:sz w:val="24"/>
          <w:szCs w:val="24"/>
          <w:lang w:eastAsia="ar-SA"/>
        </w:rPr>
        <w:t>Időse</w:t>
      </w:r>
      <w:r w:rsidR="00830C61">
        <w:rPr>
          <w:b/>
          <w:kern w:val="1"/>
          <w:sz w:val="24"/>
          <w:szCs w:val="24"/>
          <w:lang w:eastAsia="ar-SA"/>
        </w:rPr>
        <w:t>k Klubja</w:t>
      </w:r>
      <w:r w:rsidR="00830C61">
        <w:rPr>
          <w:kern w:val="1"/>
          <w:sz w:val="24"/>
          <w:szCs w:val="24"/>
          <w:lang w:eastAsia="ar-SA"/>
        </w:rPr>
        <w:t xml:space="preserve"> (Jánossomorja, Óvári u. 4.</w:t>
      </w:r>
      <w:r w:rsidR="00830C61" w:rsidRPr="004F6070">
        <w:rPr>
          <w:kern w:val="1"/>
          <w:sz w:val="24"/>
          <w:szCs w:val="24"/>
          <w:lang w:eastAsia="ar-SA"/>
        </w:rPr>
        <w:t>)</w:t>
      </w:r>
      <w:r w:rsidR="00830C61">
        <w:rPr>
          <w:kern w:val="1"/>
          <w:sz w:val="24"/>
          <w:szCs w:val="24"/>
          <w:lang w:eastAsia="ar-SA"/>
        </w:rPr>
        <w:t>,</w:t>
      </w:r>
      <w:r w:rsidR="00830C61" w:rsidRPr="004F6070">
        <w:rPr>
          <w:kern w:val="1"/>
          <w:sz w:val="24"/>
          <w:szCs w:val="24"/>
          <w:lang w:eastAsia="ar-SA"/>
        </w:rPr>
        <w:t xml:space="preserve"> </w:t>
      </w:r>
      <w:r w:rsidR="00830C61" w:rsidRPr="004F6070">
        <w:rPr>
          <w:b/>
          <w:kern w:val="1"/>
          <w:sz w:val="24"/>
          <w:szCs w:val="24"/>
          <w:lang w:eastAsia="ar-SA"/>
        </w:rPr>
        <w:t>Időse</w:t>
      </w:r>
      <w:r w:rsidR="00830C61">
        <w:rPr>
          <w:b/>
          <w:kern w:val="1"/>
          <w:sz w:val="24"/>
          <w:szCs w:val="24"/>
          <w:lang w:eastAsia="ar-SA"/>
        </w:rPr>
        <w:t>k Klubja</w:t>
      </w:r>
      <w:r w:rsidR="00830C61" w:rsidRPr="004F6070">
        <w:rPr>
          <w:kern w:val="1"/>
          <w:sz w:val="24"/>
          <w:szCs w:val="24"/>
          <w:lang w:eastAsia="ar-SA"/>
        </w:rPr>
        <w:t xml:space="preserve"> (</w:t>
      </w:r>
      <w:r w:rsidR="00830C61">
        <w:rPr>
          <w:kern w:val="1"/>
          <w:sz w:val="24"/>
          <w:szCs w:val="24"/>
          <w:lang w:eastAsia="ar-SA"/>
        </w:rPr>
        <w:t>Lébény, Iskola u. 13.),</w:t>
      </w:r>
      <w:r w:rsidR="00830C61" w:rsidRPr="004F6070">
        <w:rPr>
          <w:kern w:val="1"/>
          <w:sz w:val="24"/>
          <w:szCs w:val="24"/>
          <w:lang w:eastAsia="ar-SA"/>
        </w:rPr>
        <w:t xml:space="preserve"> </w:t>
      </w:r>
      <w:r w:rsidR="00830C61" w:rsidRPr="004F6070">
        <w:rPr>
          <w:b/>
          <w:kern w:val="1"/>
          <w:sz w:val="24"/>
          <w:szCs w:val="24"/>
          <w:lang w:eastAsia="ar-SA"/>
        </w:rPr>
        <w:t>Időse</w:t>
      </w:r>
      <w:r w:rsidR="00830C61">
        <w:rPr>
          <w:b/>
          <w:kern w:val="1"/>
          <w:sz w:val="24"/>
          <w:szCs w:val="24"/>
          <w:lang w:eastAsia="ar-SA"/>
        </w:rPr>
        <w:t>k Klubja</w:t>
      </w:r>
      <w:r w:rsidR="00830C61" w:rsidRPr="004F6070">
        <w:rPr>
          <w:kern w:val="1"/>
          <w:sz w:val="24"/>
          <w:szCs w:val="24"/>
          <w:lang w:eastAsia="ar-SA"/>
        </w:rPr>
        <w:t xml:space="preserve"> (</w:t>
      </w:r>
      <w:r w:rsidR="00830C61">
        <w:rPr>
          <w:kern w:val="1"/>
          <w:sz w:val="24"/>
          <w:szCs w:val="24"/>
          <w:lang w:eastAsia="ar-SA"/>
        </w:rPr>
        <w:t>Hegyeshalom, Fő u. 158.</w:t>
      </w:r>
      <w:proofErr w:type="gramStart"/>
      <w:r w:rsidR="00830C61" w:rsidRPr="004F6070">
        <w:rPr>
          <w:kern w:val="1"/>
          <w:sz w:val="24"/>
          <w:szCs w:val="24"/>
          <w:lang w:eastAsia="ar-SA"/>
        </w:rPr>
        <w:t xml:space="preserve">) </w:t>
      </w:r>
      <w:r w:rsidRPr="009D0091">
        <w:rPr>
          <w:kern w:val="1"/>
          <w:sz w:val="24"/>
          <w:szCs w:val="24"/>
          <w:lang w:eastAsia="ar-SA"/>
        </w:rPr>
        <w:t xml:space="preserve"> intézmények</w:t>
      </w:r>
      <w:proofErr w:type="gramEnd"/>
      <w:r w:rsidRPr="009D0091">
        <w:rPr>
          <w:kern w:val="1"/>
          <w:sz w:val="24"/>
          <w:szCs w:val="24"/>
          <w:lang w:eastAsia="ar-SA"/>
        </w:rPr>
        <w:t xml:space="preserve"> </w:t>
      </w:r>
      <w:r>
        <w:rPr>
          <w:kern w:val="1"/>
          <w:sz w:val="24"/>
          <w:szCs w:val="24"/>
          <w:lang w:eastAsia="ar-SA"/>
        </w:rPr>
        <w:t>szolgáltatásaihoz</w:t>
      </w:r>
      <w:r w:rsidR="006D4009" w:rsidRPr="007814DB">
        <w:rPr>
          <w:kern w:val="1"/>
          <w:sz w:val="24"/>
          <w:szCs w:val="24"/>
          <w:lang w:eastAsia="ar-SA"/>
        </w:rPr>
        <w:t>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E565FF" w:rsidRPr="001E0E25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E1821" w:rsidRDefault="005E1821" w:rsidP="00C26E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5339C"/>
    <w:rsid w:val="00087AAA"/>
    <w:rsid w:val="0009027C"/>
    <w:rsid w:val="000B27A6"/>
    <w:rsid w:val="000B7107"/>
    <w:rsid w:val="000D0DAB"/>
    <w:rsid w:val="000D6297"/>
    <w:rsid w:val="000E7222"/>
    <w:rsid w:val="001966B5"/>
    <w:rsid w:val="001A5CB5"/>
    <w:rsid w:val="001E0E25"/>
    <w:rsid w:val="001E6C5B"/>
    <w:rsid w:val="0025540F"/>
    <w:rsid w:val="00260426"/>
    <w:rsid w:val="0027230C"/>
    <w:rsid w:val="00282EA4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43532C"/>
    <w:rsid w:val="00450B36"/>
    <w:rsid w:val="004733D8"/>
    <w:rsid w:val="00487B5C"/>
    <w:rsid w:val="004A64B0"/>
    <w:rsid w:val="004B68F1"/>
    <w:rsid w:val="005622B4"/>
    <w:rsid w:val="005D6DB3"/>
    <w:rsid w:val="005E1821"/>
    <w:rsid w:val="00600611"/>
    <w:rsid w:val="00614D91"/>
    <w:rsid w:val="00687DD0"/>
    <w:rsid w:val="006D4009"/>
    <w:rsid w:val="006D674F"/>
    <w:rsid w:val="006F2A38"/>
    <w:rsid w:val="007053C1"/>
    <w:rsid w:val="00720C08"/>
    <w:rsid w:val="00763C7F"/>
    <w:rsid w:val="00766EC1"/>
    <w:rsid w:val="007814DB"/>
    <w:rsid w:val="0079730C"/>
    <w:rsid w:val="007B4BDA"/>
    <w:rsid w:val="00816F00"/>
    <w:rsid w:val="00826D8B"/>
    <w:rsid w:val="00830C61"/>
    <w:rsid w:val="008916DA"/>
    <w:rsid w:val="008D63A1"/>
    <w:rsid w:val="00933E3B"/>
    <w:rsid w:val="009376E9"/>
    <w:rsid w:val="00987DF0"/>
    <w:rsid w:val="00992935"/>
    <w:rsid w:val="009C5766"/>
    <w:rsid w:val="009D0091"/>
    <w:rsid w:val="00A640B0"/>
    <w:rsid w:val="00A8205F"/>
    <w:rsid w:val="00A84AAA"/>
    <w:rsid w:val="00A911EB"/>
    <w:rsid w:val="00AB5799"/>
    <w:rsid w:val="00AC430C"/>
    <w:rsid w:val="00AE1267"/>
    <w:rsid w:val="00AF4965"/>
    <w:rsid w:val="00BC2508"/>
    <w:rsid w:val="00BD5E65"/>
    <w:rsid w:val="00BE18CB"/>
    <w:rsid w:val="00BE5487"/>
    <w:rsid w:val="00BF13C5"/>
    <w:rsid w:val="00C071AE"/>
    <w:rsid w:val="00C26E1A"/>
    <w:rsid w:val="00C3669F"/>
    <w:rsid w:val="00C57368"/>
    <w:rsid w:val="00CC6BB7"/>
    <w:rsid w:val="00CD0938"/>
    <w:rsid w:val="00CF453E"/>
    <w:rsid w:val="00D66762"/>
    <w:rsid w:val="00D81FC2"/>
    <w:rsid w:val="00D93C71"/>
    <w:rsid w:val="00DD1923"/>
    <w:rsid w:val="00DF2316"/>
    <w:rsid w:val="00E07040"/>
    <w:rsid w:val="00E16395"/>
    <w:rsid w:val="00E242BD"/>
    <w:rsid w:val="00E565FF"/>
    <w:rsid w:val="00F00D0E"/>
    <w:rsid w:val="00F05C72"/>
    <w:rsid w:val="00F07A21"/>
    <w:rsid w:val="00F110E4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Anci</cp:lastModifiedBy>
  <cp:revision>2</cp:revision>
  <dcterms:created xsi:type="dcterms:W3CDTF">2018-06-22T09:21:00Z</dcterms:created>
  <dcterms:modified xsi:type="dcterms:W3CDTF">2018-06-22T09:21:00Z</dcterms:modified>
</cp:coreProperties>
</file>