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6DB3" w:rsidRDefault="005D6DB3" w:rsidP="005D6DB3">
      <w:pPr>
        <w:rPr>
          <w:b/>
          <w:sz w:val="22"/>
          <w:szCs w:val="22"/>
        </w:rPr>
      </w:pPr>
      <w:bookmarkStart w:id="0" w:name="_GoBack"/>
      <w:bookmarkEnd w:id="0"/>
      <w:r>
        <w:rPr>
          <w:b/>
          <w:sz w:val="22"/>
          <w:szCs w:val="22"/>
        </w:rPr>
        <w:t>Mosonmagyaróvár Térségi Társulás</w:t>
      </w:r>
    </w:p>
    <w:p w:rsidR="005D6DB3" w:rsidRDefault="00E565FF" w:rsidP="005D6DB3">
      <w:pPr>
        <w:rPr>
          <w:b/>
          <w:sz w:val="22"/>
          <w:szCs w:val="22"/>
        </w:rPr>
      </w:pPr>
      <w:r>
        <w:rPr>
          <w:b/>
          <w:sz w:val="22"/>
          <w:szCs w:val="22"/>
        </w:rPr>
        <w:t>Tanácsa</w:t>
      </w: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rPr>
          <w:sz w:val="22"/>
          <w:szCs w:val="22"/>
        </w:rPr>
      </w:pPr>
    </w:p>
    <w:p w:rsidR="005D6DB3" w:rsidRDefault="00E565FF" w:rsidP="005D6DB3">
      <w:pPr>
        <w:jc w:val="right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…</w:t>
      </w:r>
      <w:proofErr w:type="gramStart"/>
      <w:r>
        <w:rPr>
          <w:sz w:val="22"/>
          <w:szCs w:val="22"/>
        </w:rPr>
        <w:t>….</w:t>
      </w:r>
      <w:proofErr w:type="gramEnd"/>
      <w:r w:rsidR="005D6DB3">
        <w:rPr>
          <w:sz w:val="22"/>
          <w:szCs w:val="22"/>
        </w:rPr>
        <w:t xml:space="preserve"> napirend</w:t>
      </w: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jc w:val="center"/>
        <w:rPr>
          <w:b/>
          <w:sz w:val="22"/>
          <w:szCs w:val="22"/>
        </w:rPr>
      </w:pPr>
    </w:p>
    <w:p w:rsidR="005D6DB3" w:rsidRDefault="005D6DB3" w:rsidP="005D6DB3">
      <w:pPr>
        <w:jc w:val="center"/>
        <w:rPr>
          <w:b/>
          <w:sz w:val="22"/>
          <w:szCs w:val="22"/>
        </w:rPr>
      </w:pPr>
    </w:p>
    <w:p w:rsidR="005D6DB3" w:rsidRDefault="005D6DB3" w:rsidP="005D6DB3">
      <w:pPr>
        <w:jc w:val="center"/>
        <w:rPr>
          <w:b/>
          <w:sz w:val="22"/>
          <w:szCs w:val="22"/>
        </w:rPr>
      </w:pPr>
    </w:p>
    <w:p w:rsidR="005D6DB3" w:rsidRDefault="005D6DB3" w:rsidP="005D6DB3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Előterjesztés</w:t>
      </w:r>
    </w:p>
    <w:p w:rsidR="005D6DB3" w:rsidRDefault="005D6DB3" w:rsidP="005D6DB3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A </w:t>
      </w:r>
      <w:proofErr w:type="gramStart"/>
      <w:r w:rsidR="00E565FF">
        <w:rPr>
          <w:b/>
          <w:sz w:val="22"/>
          <w:szCs w:val="22"/>
        </w:rPr>
        <w:t>Képviselő-testület</w:t>
      </w:r>
      <w:r>
        <w:rPr>
          <w:b/>
          <w:sz w:val="22"/>
          <w:szCs w:val="22"/>
        </w:rPr>
        <w:t xml:space="preserve"> </w:t>
      </w:r>
      <w:r w:rsidR="009D0091">
        <w:rPr>
          <w:b/>
          <w:sz w:val="22"/>
          <w:szCs w:val="22"/>
        </w:rPr>
        <w:t>…</w:t>
      </w:r>
      <w:proofErr w:type="gramEnd"/>
      <w:r w:rsidR="009D0091">
        <w:rPr>
          <w:b/>
          <w:sz w:val="22"/>
          <w:szCs w:val="22"/>
        </w:rPr>
        <w:t>……………………..</w:t>
      </w:r>
      <w:proofErr w:type="spellStart"/>
      <w:r w:rsidR="00826D8B">
        <w:rPr>
          <w:b/>
          <w:sz w:val="22"/>
          <w:szCs w:val="22"/>
        </w:rPr>
        <w:t>-i</w:t>
      </w:r>
      <w:proofErr w:type="spellEnd"/>
      <w:r>
        <w:rPr>
          <w:b/>
          <w:sz w:val="22"/>
          <w:szCs w:val="22"/>
        </w:rPr>
        <w:t xml:space="preserve"> ülésére</w:t>
      </w: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rPr>
          <w:sz w:val="22"/>
          <w:szCs w:val="22"/>
        </w:rPr>
      </w:pPr>
    </w:p>
    <w:p w:rsidR="005D6DB3" w:rsidRPr="005D6DB3" w:rsidRDefault="005D6DB3" w:rsidP="00312A0E">
      <w:pPr>
        <w:pStyle w:val="Nincstrkz"/>
        <w:ind w:left="2124" w:hanging="2124"/>
        <w:jc w:val="both"/>
        <w:rPr>
          <w:rFonts w:ascii="Times New Roman" w:hAnsi="Times New Roman" w:cs="Times New Roman"/>
          <w:sz w:val="24"/>
          <w:szCs w:val="24"/>
        </w:rPr>
      </w:pPr>
      <w:r w:rsidRPr="005D6DB3">
        <w:rPr>
          <w:rFonts w:ascii="Times New Roman" w:hAnsi="Times New Roman" w:cs="Times New Roman"/>
          <w:b/>
          <w:sz w:val="24"/>
          <w:szCs w:val="24"/>
          <w:u w:val="single"/>
        </w:rPr>
        <w:t>Tárgy:</w:t>
      </w:r>
      <w:r w:rsidRPr="005D6DB3">
        <w:rPr>
          <w:rFonts w:ascii="Times New Roman" w:hAnsi="Times New Roman" w:cs="Times New Roman"/>
          <w:sz w:val="24"/>
          <w:szCs w:val="24"/>
        </w:rPr>
        <w:t xml:space="preserve"> </w:t>
      </w:r>
      <w:r w:rsidRPr="005D6DB3">
        <w:rPr>
          <w:rFonts w:ascii="Times New Roman" w:hAnsi="Times New Roman" w:cs="Times New Roman"/>
          <w:sz w:val="24"/>
          <w:szCs w:val="24"/>
        </w:rPr>
        <w:tab/>
      </w:r>
      <w:r w:rsidR="00312A0E">
        <w:rPr>
          <w:rFonts w:ascii="Times New Roman" w:hAnsi="Times New Roman" w:cs="Times New Roman"/>
          <w:sz w:val="24"/>
          <w:szCs w:val="24"/>
        </w:rPr>
        <w:t>Mosonmagyaróvár Térségi Társulás Társulási Megállapodás módosítása</w:t>
      </w:r>
    </w:p>
    <w:p w:rsidR="005D6DB3" w:rsidRDefault="005D6DB3" w:rsidP="005D6DB3">
      <w:pPr>
        <w:ind w:left="2124" w:hanging="2124"/>
        <w:jc w:val="both"/>
        <w:rPr>
          <w:b/>
          <w:sz w:val="22"/>
          <w:szCs w:val="22"/>
          <w:u w:val="single"/>
        </w:rPr>
      </w:pPr>
    </w:p>
    <w:p w:rsidR="005D6DB3" w:rsidRDefault="005D6DB3" w:rsidP="005D6DB3">
      <w:pPr>
        <w:ind w:left="2124" w:hanging="2124"/>
        <w:jc w:val="both"/>
        <w:rPr>
          <w:sz w:val="22"/>
          <w:szCs w:val="22"/>
        </w:rPr>
      </w:pPr>
      <w:r>
        <w:rPr>
          <w:b/>
          <w:sz w:val="22"/>
          <w:szCs w:val="22"/>
          <w:u w:val="single"/>
        </w:rPr>
        <w:t>Előterjesztő: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</w:r>
      <w:r w:rsidR="00312A0E">
        <w:rPr>
          <w:sz w:val="22"/>
          <w:szCs w:val="22"/>
        </w:rPr>
        <w:t>Polgármester</w:t>
      </w: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rPr>
          <w:sz w:val="22"/>
          <w:szCs w:val="22"/>
        </w:rPr>
      </w:pPr>
      <w:r>
        <w:rPr>
          <w:b/>
          <w:sz w:val="22"/>
          <w:szCs w:val="22"/>
          <w:u w:val="single"/>
        </w:rPr>
        <w:t>Megtárgyalta: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9D0091">
        <w:rPr>
          <w:sz w:val="22"/>
          <w:szCs w:val="22"/>
        </w:rPr>
        <w:t>…</w:t>
      </w:r>
      <w:proofErr w:type="gramStart"/>
      <w:r w:rsidR="009D0091">
        <w:rPr>
          <w:sz w:val="22"/>
          <w:szCs w:val="22"/>
        </w:rPr>
        <w:t>…………………</w:t>
      </w:r>
      <w:proofErr w:type="gramEnd"/>
    </w:p>
    <w:p w:rsidR="005D6DB3" w:rsidRDefault="003C3FCC" w:rsidP="005D6DB3">
      <w:pPr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5D6DB3">
        <w:rPr>
          <w:sz w:val="22"/>
          <w:szCs w:val="22"/>
        </w:rPr>
        <w:tab/>
      </w:r>
      <w:r w:rsidR="005D6DB3">
        <w:rPr>
          <w:sz w:val="22"/>
          <w:szCs w:val="22"/>
        </w:rPr>
        <w:tab/>
      </w:r>
      <w:r w:rsidR="005D6DB3">
        <w:rPr>
          <w:sz w:val="22"/>
          <w:szCs w:val="22"/>
        </w:rPr>
        <w:tab/>
      </w:r>
      <w:r w:rsidR="005D6DB3">
        <w:rPr>
          <w:sz w:val="22"/>
          <w:szCs w:val="22"/>
        </w:rPr>
        <w:br w:type="page"/>
      </w:r>
    </w:p>
    <w:p w:rsidR="009376E9" w:rsidRDefault="00CC6BB7">
      <w:pPr>
        <w:rPr>
          <w:sz w:val="24"/>
          <w:szCs w:val="24"/>
        </w:rPr>
      </w:pPr>
      <w:r w:rsidRPr="00CC6BB7">
        <w:rPr>
          <w:sz w:val="24"/>
          <w:szCs w:val="24"/>
        </w:rPr>
        <w:lastRenderedPageBreak/>
        <w:t xml:space="preserve">Tisztelt </w:t>
      </w:r>
      <w:r w:rsidR="000D6297">
        <w:rPr>
          <w:sz w:val="24"/>
          <w:szCs w:val="24"/>
        </w:rPr>
        <w:t>Képviselő-testület</w:t>
      </w:r>
      <w:r w:rsidRPr="00CC6BB7">
        <w:rPr>
          <w:sz w:val="24"/>
          <w:szCs w:val="24"/>
        </w:rPr>
        <w:t>!</w:t>
      </w:r>
    </w:p>
    <w:p w:rsidR="007814DB" w:rsidRDefault="007814DB" w:rsidP="007814DB"/>
    <w:p w:rsidR="007814DB" w:rsidRDefault="007814DB" w:rsidP="007814DB">
      <w:pPr>
        <w:jc w:val="both"/>
      </w:pPr>
    </w:p>
    <w:p w:rsidR="007814DB" w:rsidRDefault="007814DB" w:rsidP="007814DB">
      <w:pPr>
        <w:rPr>
          <w:b/>
        </w:rPr>
      </w:pPr>
    </w:p>
    <w:p w:rsidR="007814DB" w:rsidRDefault="007814DB" w:rsidP="007814DB">
      <w:pPr>
        <w:rPr>
          <w:b/>
        </w:rPr>
      </w:pPr>
    </w:p>
    <w:p w:rsidR="0038687E" w:rsidRDefault="0038687E" w:rsidP="009C5766">
      <w:pPr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A Mosonmagyaróvár Térségi Társulás</w:t>
      </w:r>
      <w:r w:rsidRPr="00E565FF">
        <w:rPr>
          <w:rFonts w:eastAsia="Calibri"/>
          <w:sz w:val="24"/>
          <w:szCs w:val="24"/>
          <w:lang w:eastAsia="en-US"/>
        </w:rPr>
        <w:t xml:space="preserve"> alapdokumentuma a Társulási Megállapodás</w:t>
      </w:r>
      <w:r w:rsidR="00FE7A18">
        <w:rPr>
          <w:rFonts w:eastAsia="Calibri"/>
          <w:sz w:val="24"/>
          <w:szCs w:val="24"/>
          <w:lang w:eastAsia="en-US"/>
        </w:rPr>
        <w:t xml:space="preserve">. </w:t>
      </w:r>
      <w:r w:rsidRPr="00E565FF">
        <w:rPr>
          <w:rFonts w:eastAsia="Calibri"/>
          <w:sz w:val="24"/>
          <w:szCs w:val="24"/>
          <w:lang w:eastAsia="en-US"/>
        </w:rPr>
        <w:t>A Megállapodásban rögzítettek biztosítják a tagok részére nyújtott szolgáltatások legitimitását és a hozzájuk kapcsolódó állami támogatásokat. A Társulási Megállapodás jóváhagyásához, módosításához</w:t>
      </w:r>
      <w:r>
        <w:rPr>
          <w:rFonts w:eastAsia="Calibri"/>
          <w:sz w:val="24"/>
          <w:szCs w:val="24"/>
          <w:lang w:eastAsia="en-US"/>
        </w:rPr>
        <w:t>, vagy a társulás megszüntetéséhez</w:t>
      </w:r>
      <w:r w:rsidRPr="00E565FF">
        <w:rPr>
          <w:rFonts w:eastAsia="Calibri"/>
          <w:sz w:val="24"/>
          <w:szCs w:val="24"/>
          <w:lang w:eastAsia="en-US"/>
        </w:rPr>
        <w:t xml:space="preserve"> a társulásban részt vevő </w:t>
      </w:r>
      <w:r>
        <w:rPr>
          <w:rFonts w:eastAsia="Calibri"/>
          <w:sz w:val="24"/>
          <w:szCs w:val="24"/>
          <w:lang w:eastAsia="en-US"/>
        </w:rPr>
        <w:t>képviselő-testületek mindegyikének</w:t>
      </w:r>
      <w:r w:rsidRPr="00E565FF">
        <w:rPr>
          <w:rFonts w:eastAsia="Calibri"/>
          <w:sz w:val="24"/>
          <w:szCs w:val="24"/>
          <w:lang w:eastAsia="en-US"/>
        </w:rPr>
        <w:t xml:space="preserve"> minősített többségge</w:t>
      </w:r>
      <w:r>
        <w:rPr>
          <w:rFonts w:eastAsia="Calibri"/>
          <w:sz w:val="24"/>
          <w:szCs w:val="24"/>
          <w:lang w:eastAsia="en-US"/>
        </w:rPr>
        <w:t>l hozott döntése szükséges (2011. évi CLXXX</w:t>
      </w:r>
      <w:r w:rsidRPr="00E565FF">
        <w:rPr>
          <w:rFonts w:eastAsia="Calibri"/>
          <w:sz w:val="24"/>
          <w:szCs w:val="24"/>
          <w:lang w:eastAsia="en-US"/>
        </w:rPr>
        <w:t>I</w:t>
      </w:r>
      <w:r>
        <w:rPr>
          <w:rFonts w:eastAsia="Calibri"/>
          <w:sz w:val="24"/>
          <w:szCs w:val="24"/>
          <w:lang w:eastAsia="en-US"/>
        </w:rPr>
        <w:t>X. törvény 88. § (2</w:t>
      </w:r>
      <w:r w:rsidRPr="00E565FF">
        <w:rPr>
          <w:rFonts w:eastAsia="Calibri"/>
          <w:sz w:val="24"/>
          <w:szCs w:val="24"/>
          <w:lang w:eastAsia="en-US"/>
        </w:rPr>
        <w:t xml:space="preserve">) </w:t>
      </w:r>
      <w:r>
        <w:rPr>
          <w:rFonts w:eastAsia="Calibri"/>
          <w:sz w:val="24"/>
          <w:szCs w:val="24"/>
          <w:lang w:eastAsia="en-US"/>
        </w:rPr>
        <w:t>bekezdés).</w:t>
      </w:r>
    </w:p>
    <w:p w:rsidR="000E0337" w:rsidRPr="00E565FF" w:rsidRDefault="000E0337" w:rsidP="009C5766">
      <w:pPr>
        <w:jc w:val="both"/>
        <w:rPr>
          <w:rFonts w:eastAsia="Calibri"/>
          <w:sz w:val="24"/>
          <w:szCs w:val="24"/>
          <w:lang w:eastAsia="en-US"/>
        </w:rPr>
      </w:pPr>
    </w:p>
    <w:p w:rsidR="00487B5C" w:rsidRDefault="00487B5C" w:rsidP="009C5766">
      <w:pPr>
        <w:rPr>
          <w:sz w:val="24"/>
          <w:szCs w:val="24"/>
        </w:rPr>
      </w:pPr>
    </w:p>
    <w:p w:rsidR="00B8085B" w:rsidRPr="00A70F48" w:rsidRDefault="00B8085B" w:rsidP="00A70F48">
      <w:pPr>
        <w:jc w:val="both"/>
        <w:rPr>
          <w:sz w:val="24"/>
          <w:szCs w:val="24"/>
        </w:rPr>
      </w:pPr>
    </w:p>
    <w:p w:rsidR="00765CEA" w:rsidRPr="00C82ECD" w:rsidRDefault="006D12E1" w:rsidP="00C82ECD">
      <w:pPr>
        <w:pStyle w:val="Listaszerbekezds"/>
      </w:pPr>
      <w:proofErr w:type="spellStart"/>
      <w:proofErr w:type="gramStart"/>
      <w:r>
        <w:rPr>
          <w:b/>
        </w:rPr>
        <w:t>Mosonudvar</w:t>
      </w:r>
      <w:proofErr w:type="spellEnd"/>
      <w:r w:rsidR="00C82ECD" w:rsidRPr="00C82ECD">
        <w:rPr>
          <w:b/>
        </w:rPr>
        <w:t xml:space="preserve"> Község</w:t>
      </w:r>
      <w:r w:rsidR="0077230B" w:rsidRPr="00C82ECD">
        <w:t xml:space="preserve"> Önkormányzata a </w:t>
      </w:r>
      <w:r>
        <w:t>66/2017</w:t>
      </w:r>
      <w:r w:rsidR="00C82ECD" w:rsidRPr="00C82ECD">
        <w:t>.(V</w:t>
      </w:r>
      <w:r>
        <w:t>.23</w:t>
      </w:r>
      <w:r w:rsidR="00B8085B" w:rsidRPr="00C82ECD">
        <w:t>.)</w:t>
      </w:r>
      <w:r w:rsidR="008B25B5">
        <w:t xml:space="preserve"> számú határozatával</w:t>
      </w:r>
      <w:r w:rsidR="00B8085B" w:rsidRPr="00C82ECD">
        <w:t xml:space="preserve"> </w:t>
      </w:r>
      <w:r>
        <w:t>úgy döntött, hogy 2018</w:t>
      </w:r>
      <w:r w:rsidR="00765CEA" w:rsidRPr="00C82ECD">
        <w:t>. január 1. napjától igénybe kívánja venni a Mosonmagyaróvár Térségi Társulás által fenntartott, Kistérségi Egyesített Szociális Intézményen keresztül, az idősek szakosított ellátását biztosító: „</w:t>
      </w:r>
      <w:r w:rsidR="00765CEA" w:rsidRPr="00C82ECD">
        <w:rPr>
          <w:b/>
        </w:rPr>
        <w:t>Aranykor” Idősek Otthona</w:t>
      </w:r>
      <w:r w:rsidR="00765CEA" w:rsidRPr="00C82ECD">
        <w:t xml:space="preserve"> (9200 Mosonmagyaróvár, Soproni u. 65.); </w:t>
      </w:r>
      <w:r w:rsidR="00765CEA" w:rsidRPr="00C82ECD">
        <w:rPr>
          <w:b/>
        </w:rPr>
        <w:t>Idősek Otthona</w:t>
      </w:r>
      <w:r w:rsidR="00765CEA" w:rsidRPr="00C82ECD">
        <w:t xml:space="preserve">(9200 Mosonmagyaróvár, </w:t>
      </w:r>
      <w:proofErr w:type="spellStart"/>
      <w:r w:rsidR="00765CEA" w:rsidRPr="00C82ECD">
        <w:t>Lengyári</w:t>
      </w:r>
      <w:proofErr w:type="spellEnd"/>
      <w:r w:rsidR="00765CEA" w:rsidRPr="00C82ECD">
        <w:t xml:space="preserve"> u. 2.); </w:t>
      </w:r>
      <w:r w:rsidR="00765CEA" w:rsidRPr="00C82ECD">
        <w:rPr>
          <w:b/>
        </w:rPr>
        <w:t xml:space="preserve">Idősek Gondozóháza </w:t>
      </w:r>
      <w:r w:rsidR="00765CEA" w:rsidRPr="00C82ECD">
        <w:t>(9200 Mosonmagyaróvár, Soproni u. 65.) intézmények szolgáltatásait.</w:t>
      </w:r>
      <w:proofErr w:type="gramEnd"/>
    </w:p>
    <w:p w:rsidR="0094403E" w:rsidRDefault="0094403E" w:rsidP="00765CEA">
      <w:pPr>
        <w:pStyle w:val="Listaszerbekezds"/>
      </w:pPr>
    </w:p>
    <w:p w:rsidR="007814DB" w:rsidRPr="001E0E25" w:rsidRDefault="007814DB" w:rsidP="007814DB">
      <w:pPr>
        <w:jc w:val="both"/>
        <w:rPr>
          <w:sz w:val="24"/>
          <w:szCs w:val="24"/>
        </w:rPr>
      </w:pPr>
      <w:r w:rsidRPr="001E0E25">
        <w:rPr>
          <w:sz w:val="24"/>
          <w:szCs w:val="24"/>
        </w:rPr>
        <w:t>A feladatellátás vállalásához szükséges valamennyi tagtelepülés képviselő-testületének minősített többséggel meghozott egyetértő határozata.</w:t>
      </w:r>
    </w:p>
    <w:p w:rsidR="007814DB" w:rsidRPr="001E0E25" w:rsidRDefault="007814DB" w:rsidP="007814DB">
      <w:pPr>
        <w:jc w:val="both"/>
        <w:rPr>
          <w:sz w:val="24"/>
          <w:szCs w:val="24"/>
        </w:rPr>
      </w:pPr>
    </w:p>
    <w:p w:rsidR="007814DB" w:rsidRPr="001E0E25" w:rsidRDefault="009204C3" w:rsidP="007814DB">
      <w:pPr>
        <w:jc w:val="both"/>
        <w:rPr>
          <w:sz w:val="24"/>
          <w:szCs w:val="24"/>
        </w:rPr>
      </w:pPr>
      <w:r>
        <w:rPr>
          <w:sz w:val="24"/>
          <w:szCs w:val="24"/>
        </w:rPr>
        <w:t>Kérem,</w:t>
      </w:r>
      <w:r w:rsidR="00C82ECD">
        <w:rPr>
          <w:sz w:val="24"/>
          <w:szCs w:val="24"/>
        </w:rPr>
        <w:t xml:space="preserve"> az alábbi határozati javaslat</w:t>
      </w:r>
      <w:r>
        <w:rPr>
          <w:sz w:val="24"/>
          <w:szCs w:val="24"/>
        </w:rPr>
        <w:t xml:space="preserve"> elfogadását</w:t>
      </w:r>
      <w:r w:rsidR="007814DB" w:rsidRPr="001E0E25">
        <w:rPr>
          <w:sz w:val="24"/>
          <w:szCs w:val="24"/>
        </w:rPr>
        <w:t xml:space="preserve">. </w:t>
      </w:r>
    </w:p>
    <w:p w:rsidR="007814DB" w:rsidRDefault="007814DB" w:rsidP="007814DB"/>
    <w:p w:rsidR="002A2560" w:rsidRPr="007814DB" w:rsidRDefault="002A2560" w:rsidP="002A2560">
      <w:pPr>
        <w:suppressAutoHyphens/>
        <w:jc w:val="both"/>
        <w:rPr>
          <w:kern w:val="1"/>
          <w:sz w:val="24"/>
          <w:szCs w:val="24"/>
          <w:lang w:eastAsia="ar-SA"/>
        </w:rPr>
      </w:pPr>
    </w:p>
    <w:p w:rsidR="002A2560" w:rsidRDefault="002A2560" w:rsidP="002A2560">
      <w:pPr>
        <w:ind w:left="1418" w:hanging="1418"/>
        <w:rPr>
          <w:b/>
          <w:sz w:val="24"/>
          <w:szCs w:val="24"/>
          <w:u w:val="single"/>
        </w:rPr>
      </w:pPr>
      <w:r w:rsidRPr="00FE7A18">
        <w:rPr>
          <w:b/>
          <w:sz w:val="24"/>
          <w:szCs w:val="24"/>
          <w:u w:val="single"/>
        </w:rPr>
        <w:t>Határozati javaslat:</w:t>
      </w:r>
    </w:p>
    <w:p w:rsidR="007814DB" w:rsidRPr="001E0E25" w:rsidRDefault="007814DB" w:rsidP="007814DB">
      <w:pPr>
        <w:rPr>
          <w:sz w:val="24"/>
          <w:szCs w:val="24"/>
        </w:rPr>
      </w:pPr>
    </w:p>
    <w:p w:rsidR="006D4009" w:rsidRPr="00AD28E2" w:rsidRDefault="009D0091" w:rsidP="00237F33">
      <w:pPr>
        <w:suppressAutoHyphens/>
        <w:ind w:left="708"/>
        <w:jc w:val="both"/>
        <w:rPr>
          <w:kern w:val="1"/>
          <w:sz w:val="24"/>
          <w:szCs w:val="24"/>
          <w:lang w:eastAsia="ar-SA"/>
        </w:rPr>
      </w:pPr>
      <w:r w:rsidRPr="00AD28E2">
        <w:rPr>
          <w:sz w:val="24"/>
          <w:szCs w:val="24"/>
        </w:rPr>
        <w:t>………………………</w:t>
      </w:r>
      <w:r w:rsidR="006D4009" w:rsidRPr="00AD28E2">
        <w:rPr>
          <w:sz w:val="24"/>
          <w:szCs w:val="24"/>
        </w:rPr>
        <w:t xml:space="preserve"> </w:t>
      </w:r>
      <w:proofErr w:type="gramStart"/>
      <w:r w:rsidR="006D4009" w:rsidRPr="00AD28E2">
        <w:rPr>
          <w:sz w:val="24"/>
          <w:szCs w:val="24"/>
        </w:rPr>
        <w:t>Önkormányzat</w:t>
      </w:r>
      <w:r w:rsidR="007814DB" w:rsidRPr="00AD28E2">
        <w:rPr>
          <w:sz w:val="24"/>
          <w:szCs w:val="24"/>
        </w:rPr>
        <w:t xml:space="preserve"> Képviselő-testülete h</w:t>
      </w:r>
      <w:r w:rsidR="006D4009" w:rsidRPr="00AD28E2">
        <w:rPr>
          <w:sz w:val="24"/>
          <w:szCs w:val="24"/>
        </w:rPr>
        <w:t>ozzájárul, hogy Mosonmagyaróvár Térségi</w:t>
      </w:r>
      <w:r w:rsidR="007814DB" w:rsidRPr="00AD28E2">
        <w:rPr>
          <w:sz w:val="24"/>
          <w:szCs w:val="24"/>
        </w:rPr>
        <w:t xml:space="preserve"> Társulás Társulási Megállapodása</w:t>
      </w:r>
      <w:r w:rsidR="00AD28E2">
        <w:rPr>
          <w:sz w:val="24"/>
          <w:szCs w:val="24"/>
        </w:rPr>
        <w:t>,</w:t>
      </w:r>
      <w:r w:rsidR="007814DB" w:rsidRPr="00AD28E2">
        <w:rPr>
          <w:sz w:val="24"/>
          <w:szCs w:val="24"/>
        </w:rPr>
        <w:t xml:space="preserve"> </w:t>
      </w:r>
      <w:r w:rsidR="006D12E1">
        <w:rPr>
          <w:sz w:val="24"/>
          <w:szCs w:val="24"/>
        </w:rPr>
        <w:t>2018</w:t>
      </w:r>
      <w:r w:rsidR="00237F33" w:rsidRPr="00AD28E2">
        <w:rPr>
          <w:sz w:val="24"/>
          <w:szCs w:val="24"/>
        </w:rPr>
        <w:t xml:space="preserve">. január 1. hatállyal </w:t>
      </w:r>
      <w:r w:rsidR="007814DB" w:rsidRPr="00AD28E2">
        <w:rPr>
          <w:sz w:val="24"/>
          <w:szCs w:val="24"/>
        </w:rPr>
        <w:t xml:space="preserve">kiegészüljön </w:t>
      </w:r>
      <w:proofErr w:type="spellStart"/>
      <w:r w:rsidR="006D12E1">
        <w:rPr>
          <w:sz w:val="24"/>
          <w:szCs w:val="24"/>
        </w:rPr>
        <w:t>Mosonudvar</w:t>
      </w:r>
      <w:proofErr w:type="spellEnd"/>
      <w:r w:rsidR="00C82ECD">
        <w:rPr>
          <w:sz w:val="24"/>
          <w:szCs w:val="24"/>
        </w:rPr>
        <w:t xml:space="preserve"> Község Önkormányzata </w:t>
      </w:r>
      <w:r w:rsidR="007814DB" w:rsidRPr="00AD28E2">
        <w:rPr>
          <w:sz w:val="24"/>
          <w:szCs w:val="24"/>
        </w:rPr>
        <w:t>csatlakozásával</w:t>
      </w:r>
      <w:r w:rsidRPr="00AD28E2">
        <w:rPr>
          <w:sz w:val="24"/>
          <w:szCs w:val="24"/>
        </w:rPr>
        <w:t>, a</w:t>
      </w:r>
      <w:r w:rsidR="007814DB" w:rsidRPr="00AD28E2">
        <w:rPr>
          <w:sz w:val="24"/>
          <w:szCs w:val="24"/>
        </w:rPr>
        <w:t xml:space="preserve"> </w:t>
      </w:r>
      <w:r w:rsidRPr="00AD28E2">
        <w:rPr>
          <w:kern w:val="1"/>
          <w:sz w:val="24"/>
          <w:szCs w:val="24"/>
          <w:lang w:eastAsia="ar-SA"/>
        </w:rPr>
        <w:t xml:space="preserve">Mosonmagyaróvár Térségi Társulás által fenntartott, Kistérségi Egyesített Szociális Intézményen keresztül, az idősek szakosított ellátását biztosító: </w:t>
      </w:r>
      <w:r w:rsidRPr="00AD28E2">
        <w:rPr>
          <w:b/>
          <w:kern w:val="1"/>
          <w:sz w:val="24"/>
          <w:szCs w:val="24"/>
          <w:lang w:eastAsia="ar-SA"/>
        </w:rPr>
        <w:t xml:space="preserve">„Aranykor” Idősek Otthona </w:t>
      </w:r>
      <w:r w:rsidRPr="00AD28E2">
        <w:rPr>
          <w:kern w:val="1"/>
          <w:sz w:val="24"/>
          <w:szCs w:val="24"/>
          <w:lang w:eastAsia="ar-SA"/>
        </w:rPr>
        <w:t xml:space="preserve">(9200 Mosonmagyaróvár, Soproni u. 65.); </w:t>
      </w:r>
      <w:r w:rsidRPr="00AD28E2">
        <w:rPr>
          <w:b/>
          <w:kern w:val="1"/>
          <w:sz w:val="24"/>
          <w:szCs w:val="24"/>
          <w:lang w:eastAsia="ar-SA"/>
        </w:rPr>
        <w:t>Idősek Otthona</w:t>
      </w:r>
      <w:r w:rsidRPr="00AD28E2">
        <w:rPr>
          <w:kern w:val="1"/>
          <w:sz w:val="24"/>
          <w:szCs w:val="24"/>
          <w:lang w:eastAsia="ar-SA"/>
        </w:rPr>
        <w:t xml:space="preserve">(9200 Mosonmagyaróvár, </w:t>
      </w:r>
      <w:proofErr w:type="spellStart"/>
      <w:r w:rsidRPr="00AD28E2">
        <w:rPr>
          <w:kern w:val="1"/>
          <w:sz w:val="24"/>
          <w:szCs w:val="24"/>
          <w:lang w:eastAsia="ar-SA"/>
        </w:rPr>
        <w:t>Lengyári</w:t>
      </w:r>
      <w:proofErr w:type="spellEnd"/>
      <w:r w:rsidRPr="00AD28E2">
        <w:rPr>
          <w:kern w:val="1"/>
          <w:sz w:val="24"/>
          <w:szCs w:val="24"/>
          <w:lang w:eastAsia="ar-SA"/>
        </w:rPr>
        <w:t xml:space="preserve"> u. 2.); </w:t>
      </w:r>
      <w:r w:rsidRPr="00AD28E2">
        <w:rPr>
          <w:b/>
          <w:kern w:val="1"/>
          <w:sz w:val="24"/>
          <w:szCs w:val="24"/>
          <w:lang w:eastAsia="ar-SA"/>
        </w:rPr>
        <w:t>Idősek Gondozóháza</w:t>
      </w:r>
      <w:r w:rsidRPr="00AD28E2">
        <w:rPr>
          <w:kern w:val="1"/>
          <w:sz w:val="24"/>
          <w:szCs w:val="24"/>
          <w:lang w:eastAsia="ar-SA"/>
        </w:rPr>
        <w:t xml:space="preserve"> (9200 Mosonmagyaróvár, Soproni u. 65.) intézmények szolgáltatásaihoz</w:t>
      </w:r>
      <w:r w:rsidR="006D4009" w:rsidRPr="00AD28E2">
        <w:rPr>
          <w:kern w:val="1"/>
          <w:sz w:val="24"/>
          <w:szCs w:val="24"/>
          <w:lang w:eastAsia="ar-SA"/>
        </w:rPr>
        <w:t>.</w:t>
      </w:r>
      <w:proofErr w:type="gramEnd"/>
    </w:p>
    <w:p w:rsidR="002A2560" w:rsidRPr="00AD28E2" w:rsidRDefault="002A2560" w:rsidP="009D0091">
      <w:pPr>
        <w:suppressAutoHyphens/>
        <w:jc w:val="both"/>
        <w:rPr>
          <w:kern w:val="1"/>
          <w:sz w:val="24"/>
          <w:szCs w:val="24"/>
          <w:lang w:eastAsia="ar-SA"/>
        </w:rPr>
      </w:pPr>
    </w:p>
    <w:p w:rsidR="007814DB" w:rsidRPr="001E0E25" w:rsidRDefault="007814DB" w:rsidP="007814DB">
      <w:pPr>
        <w:rPr>
          <w:sz w:val="24"/>
          <w:szCs w:val="24"/>
        </w:rPr>
      </w:pPr>
    </w:p>
    <w:p w:rsidR="00DF2316" w:rsidRPr="002B70A4" w:rsidRDefault="00DF2316" w:rsidP="00DF2316">
      <w:pPr>
        <w:spacing w:after="200" w:line="276" w:lineRule="auto"/>
        <w:jc w:val="both"/>
        <w:rPr>
          <w:sz w:val="24"/>
          <w:szCs w:val="24"/>
        </w:rPr>
      </w:pPr>
      <w:r w:rsidRPr="002B70A4">
        <w:rPr>
          <w:sz w:val="24"/>
          <w:szCs w:val="24"/>
        </w:rPr>
        <w:t xml:space="preserve">A Képviselő-testület felhatalmazza a polgármestert, hogy </w:t>
      </w:r>
      <w:r>
        <w:rPr>
          <w:sz w:val="24"/>
          <w:szCs w:val="24"/>
        </w:rPr>
        <w:t xml:space="preserve">döntéséről a Társulás elnökét </w:t>
      </w:r>
      <w:proofErr w:type="gramStart"/>
      <w:r>
        <w:rPr>
          <w:sz w:val="24"/>
          <w:szCs w:val="24"/>
        </w:rPr>
        <w:t>tájékoztassa</w:t>
      </w:r>
      <w:proofErr w:type="gramEnd"/>
      <w:r w:rsidRPr="00A84AAA">
        <w:rPr>
          <w:sz w:val="24"/>
          <w:szCs w:val="24"/>
        </w:rPr>
        <w:t xml:space="preserve"> </w:t>
      </w:r>
      <w:r w:rsidRPr="0079730C">
        <w:rPr>
          <w:sz w:val="24"/>
          <w:szCs w:val="24"/>
        </w:rPr>
        <w:t xml:space="preserve">és </w:t>
      </w:r>
      <w:r>
        <w:rPr>
          <w:sz w:val="24"/>
          <w:szCs w:val="24"/>
        </w:rPr>
        <w:t>Társulási Megállapodást</w:t>
      </w:r>
      <w:r w:rsidRPr="0079730C">
        <w:rPr>
          <w:sz w:val="24"/>
          <w:szCs w:val="24"/>
        </w:rPr>
        <w:t xml:space="preserve"> aláírja.</w:t>
      </w:r>
    </w:p>
    <w:p w:rsidR="007814DB" w:rsidRPr="001E0E25" w:rsidRDefault="007814DB" w:rsidP="007814DB">
      <w:pPr>
        <w:rPr>
          <w:sz w:val="24"/>
          <w:szCs w:val="24"/>
          <w:u w:val="single"/>
        </w:rPr>
      </w:pPr>
    </w:p>
    <w:p w:rsidR="007814DB" w:rsidRPr="001E0E25" w:rsidRDefault="007814DB" w:rsidP="007814DB">
      <w:pPr>
        <w:rPr>
          <w:sz w:val="24"/>
          <w:szCs w:val="24"/>
        </w:rPr>
      </w:pPr>
      <w:r w:rsidRPr="001E0E25">
        <w:rPr>
          <w:sz w:val="24"/>
          <w:szCs w:val="24"/>
          <w:u w:val="single"/>
        </w:rPr>
        <w:t>Felelős</w:t>
      </w:r>
      <w:proofErr w:type="gramStart"/>
      <w:r w:rsidRPr="001E0E25">
        <w:rPr>
          <w:sz w:val="24"/>
          <w:szCs w:val="24"/>
          <w:u w:val="single"/>
        </w:rPr>
        <w:t>:</w:t>
      </w:r>
      <w:r w:rsidRPr="001E0E25">
        <w:rPr>
          <w:sz w:val="24"/>
          <w:szCs w:val="24"/>
        </w:rPr>
        <w:t xml:space="preserve">  polgármester</w:t>
      </w:r>
      <w:proofErr w:type="gramEnd"/>
    </w:p>
    <w:p w:rsidR="007814DB" w:rsidRPr="001E0E25" w:rsidRDefault="007814DB" w:rsidP="007814DB">
      <w:pPr>
        <w:rPr>
          <w:sz w:val="24"/>
          <w:szCs w:val="24"/>
        </w:rPr>
      </w:pPr>
      <w:r w:rsidRPr="001E0E25">
        <w:rPr>
          <w:sz w:val="24"/>
          <w:szCs w:val="24"/>
          <w:u w:val="single"/>
        </w:rPr>
        <w:t>Határidő:</w:t>
      </w:r>
      <w:r w:rsidRPr="001E0E25">
        <w:rPr>
          <w:b/>
          <w:sz w:val="24"/>
          <w:szCs w:val="24"/>
        </w:rPr>
        <w:t xml:space="preserve"> </w:t>
      </w:r>
      <w:r w:rsidRPr="001E0E25">
        <w:rPr>
          <w:sz w:val="24"/>
          <w:szCs w:val="24"/>
        </w:rPr>
        <w:t>a képviselő-testületi ülést követő 10 napon belül</w:t>
      </w:r>
      <w:r w:rsidRPr="001E0E25">
        <w:rPr>
          <w:b/>
          <w:sz w:val="24"/>
          <w:szCs w:val="24"/>
        </w:rPr>
        <w:tab/>
      </w:r>
    </w:p>
    <w:p w:rsidR="00766EC1" w:rsidRPr="00912DCB" w:rsidRDefault="005E1821" w:rsidP="00912DCB">
      <w:r>
        <w:tab/>
      </w:r>
      <w:r>
        <w:tab/>
      </w:r>
      <w:r>
        <w:tab/>
      </w:r>
      <w:r>
        <w:tab/>
      </w:r>
      <w:r>
        <w:tab/>
      </w:r>
      <w:r>
        <w:tab/>
      </w:r>
    </w:p>
    <w:sectPr w:rsidR="00766EC1" w:rsidRPr="00912D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font123">
    <w:panose1 w:val="00000000000000000000"/>
    <w:charset w:val="EE"/>
    <w:family w:val="auto"/>
    <w:notTrueType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)"/>
      <w:lvlJc w:val="left"/>
      <w:pPr>
        <w:tabs>
          <w:tab w:val="num" w:pos="502"/>
        </w:tabs>
        <w:ind w:left="502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862"/>
        </w:tabs>
        <w:ind w:left="862" w:hanging="360"/>
      </w:pPr>
    </w:lvl>
    <w:lvl w:ilvl="2">
      <w:start w:val="1"/>
      <w:numFmt w:val="lowerRoman"/>
      <w:lvlText w:val="%2.%3."/>
      <w:lvlJc w:val="left"/>
      <w:pPr>
        <w:tabs>
          <w:tab w:val="num" w:pos="1222"/>
        </w:tabs>
        <w:ind w:left="1222" w:hanging="360"/>
      </w:pPr>
    </w:lvl>
    <w:lvl w:ilvl="3">
      <w:start w:val="1"/>
      <w:numFmt w:val="decimal"/>
      <w:lvlText w:val="%2.%3.%4."/>
      <w:lvlJc w:val="left"/>
      <w:pPr>
        <w:tabs>
          <w:tab w:val="num" w:pos="1582"/>
        </w:tabs>
        <w:ind w:left="1582" w:hanging="360"/>
      </w:pPr>
    </w:lvl>
    <w:lvl w:ilvl="4">
      <w:start w:val="1"/>
      <w:numFmt w:val="lowerLetter"/>
      <w:lvlText w:val="%2.%3.%4.%5."/>
      <w:lvlJc w:val="left"/>
      <w:pPr>
        <w:tabs>
          <w:tab w:val="num" w:pos="1942"/>
        </w:tabs>
        <w:ind w:left="1942" w:hanging="360"/>
      </w:pPr>
    </w:lvl>
    <w:lvl w:ilvl="5">
      <w:start w:val="1"/>
      <w:numFmt w:val="lowerRoman"/>
      <w:lvlText w:val="%2.%3.%4.%5.%6."/>
      <w:lvlJc w:val="left"/>
      <w:pPr>
        <w:tabs>
          <w:tab w:val="num" w:pos="2302"/>
        </w:tabs>
        <w:ind w:left="2302" w:hanging="360"/>
      </w:pPr>
    </w:lvl>
    <w:lvl w:ilvl="6">
      <w:start w:val="1"/>
      <w:numFmt w:val="decimal"/>
      <w:lvlText w:val="%2.%3.%4.%5.%6.%7."/>
      <w:lvlJc w:val="left"/>
      <w:pPr>
        <w:tabs>
          <w:tab w:val="num" w:pos="2662"/>
        </w:tabs>
        <w:ind w:left="2662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3022"/>
        </w:tabs>
        <w:ind w:left="3022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3382"/>
        </w:tabs>
        <w:ind w:left="3382" w:hanging="36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lowerLetter"/>
      <w:lvlText w:val="%1.)"/>
      <w:lvlJc w:val="left"/>
      <w:pPr>
        <w:tabs>
          <w:tab w:val="num" w:pos="1069"/>
        </w:tabs>
        <w:ind w:left="1069" w:hanging="360"/>
      </w:pPr>
    </w:lvl>
    <w:lvl w:ilvl="1">
      <w:start w:val="1"/>
      <w:numFmt w:val="lowerLetter"/>
      <w:lvlText w:val="%2."/>
      <w:lvlJc w:val="left"/>
      <w:pPr>
        <w:tabs>
          <w:tab w:val="num" w:pos="1429"/>
        </w:tabs>
        <w:ind w:left="1429" w:hanging="360"/>
      </w:pPr>
    </w:lvl>
    <w:lvl w:ilvl="2">
      <w:start w:val="1"/>
      <w:numFmt w:val="lowerRoman"/>
      <w:lvlText w:val="%2.%3."/>
      <w:lvlJc w:val="left"/>
      <w:pPr>
        <w:tabs>
          <w:tab w:val="num" w:pos="1789"/>
        </w:tabs>
        <w:ind w:left="1789" w:hanging="360"/>
      </w:pPr>
    </w:lvl>
    <w:lvl w:ilvl="3">
      <w:start w:val="1"/>
      <w:numFmt w:val="decimal"/>
      <w:lvlText w:val="%2.%3.%4."/>
      <w:lvlJc w:val="left"/>
      <w:pPr>
        <w:tabs>
          <w:tab w:val="num" w:pos="2149"/>
        </w:tabs>
        <w:ind w:left="2149" w:hanging="360"/>
      </w:pPr>
    </w:lvl>
    <w:lvl w:ilvl="4">
      <w:start w:val="1"/>
      <w:numFmt w:val="lowerLetter"/>
      <w:lvlText w:val="%2.%3.%4.%5."/>
      <w:lvlJc w:val="left"/>
      <w:pPr>
        <w:tabs>
          <w:tab w:val="num" w:pos="2509"/>
        </w:tabs>
        <w:ind w:left="2509" w:hanging="360"/>
      </w:pPr>
    </w:lvl>
    <w:lvl w:ilvl="5">
      <w:start w:val="1"/>
      <w:numFmt w:val="lowerRoman"/>
      <w:lvlText w:val="%2.%3.%4.%5.%6."/>
      <w:lvlJc w:val="left"/>
      <w:pPr>
        <w:tabs>
          <w:tab w:val="num" w:pos="2869"/>
        </w:tabs>
        <w:ind w:left="2869" w:hanging="360"/>
      </w:pPr>
    </w:lvl>
    <w:lvl w:ilvl="6">
      <w:start w:val="1"/>
      <w:numFmt w:val="decimal"/>
      <w:lvlText w:val="%2.%3.%4.%5.%6.%7."/>
      <w:lvlJc w:val="left"/>
      <w:pPr>
        <w:tabs>
          <w:tab w:val="num" w:pos="3229"/>
        </w:tabs>
        <w:ind w:left="3229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3589"/>
        </w:tabs>
        <w:ind w:left="3589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3949"/>
        </w:tabs>
        <w:ind w:left="3949" w:hanging="360"/>
      </w:p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lowerLetter"/>
      <w:lvlText w:val="%1.)"/>
      <w:lvlJc w:val="left"/>
      <w:pPr>
        <w:tabs>
          <w:tab w:val="num" w:pos="1418"/>
        </w:tabs>
        <w:ind w:left="1418" w:hanging="360"/>
      </w:pPr>
      <w:rPr>
        <w:rFonts w:ascii="Times New Roman" w:eastAsia="Arial Unicode MS" w:hAnsi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1778"/>
        </w:tabs>
        <w:ind w:left="1778" w:hanging="360"/>
      </w:pPr>
    </w:lvl>
    <w:lvl w:ilvl="2">
      <w:start w:val="1"/>
      <w:numFmt w:val="lowerRoman"/>
      <w:lvlText w:val="%2.%3."/>
      <w:lvlJc w:val="left"/>
      <w:pPr>
        <w:tabs>
          <w:tab w:val="num" w:pos="2138"/>
        </w:tabs>
        <w:ind w:left="2138" w:hanging="360"/>
      </w:pPr>
    </w:lvl>
    <w:lvl w:ilvl="3">
      <w:start w:val="1"/>
      <w:numFmt w:val="decimal"/>
      <w:lvlText w:val="%2.%3.%4."/>
      <w:lvlJc w:val="left"/>
      <w:pPr>
        <w:tabs>
          <w:tab w:val="num" w:pos="2498"/>
        </w:tabs>
        <w:ind w:left="2498" w:hanging="360"/>
      </w:pPr>
    </w:lvl>
    <w:lvl w:ilvl="4">
      <w:start w:val="1"/>
      <w:numFmt w:val="lowerLetter"/>
      <w:lvlText w:val="%2.%3.%4.%5."/>
      <w:lvlJc w:val="left"/>
      <w:pPr>
        <w:tabs>
          <w:tab w:val="num" w:pos="2858"/>
        </w:tabs>
        <w:ind w:left="2858" w:hanging="360"/>
      </w:pPr>
    </w:lvl>
    <w:lvl w:ilvl="5">
      <w:start w:val="1"/>
      <w:numFmt w:val="lowerRoman"/>
      <w:lvlText w:val="%2.%3.%4.%5.%6."/>
      <w:lvlJc w:val="left"/>
      <w:pPr>
        <w:tabs>
          <w:tab w:val="num" w:pos="3218"/>
        </w:tabs>
        <w:ind w:left="3218" w:hanging="360"/>
      </w:pPr>
    </w:lvl>
    <w:lvl w:ilvl="6">
      <w:start w:val="1"/>
      <w:numFmt w:val="decimal"/>
      <w:lvlText w:val="%2.%3.%4.%5.%6.%7."/>
      <w:lvlJc w:val="left"/>
      <w:pPr>
        <w:tabs>
          <w:tab w:val="num" w:pos="3578"/>
        </w:tabs>
        <w:ind w:left="3578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3938"/>
        </w:tabs>
        <w:ind w:left="3938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4298"/>
        </w:tabs>
        <w:ind w:left="4298" w:hanging="360"/>
      </w:p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lowerLetter"/>
      <w:lvlText w:val="%1.)"/>
      <w:lvlJc w:val="left"/>
      <w:pPr>
        <w:tabs>
          <w:tab w:val="num" w:pos="1069"/>
        </w:tabs>
        <w:ind w:left="1069" w:hanging="360"/>
      </w:pPr>
    </w:lvl>
    <w:lvl w:ilvl="1">
      <w:start w:val="1"/>
      <w:numFmt w:val="lowerLetter"/>
      <w:lvlText w:val="%2."/>
      <w:lvlJc w:val="left"/>
      <w:pPr>
        <w:tabs>
          <w:tab w:val="num" w:pos="1429"/>
        </w:tabs>
        <w:ind w:left="1429" w:hanging="360"/>
      </w:pPr>
    </w:lvl>
    <w:lvl w:ilvl="2">
      <w:start w:val="1"/>
      <w:numFmt w:val="lowerRoman"/>
      <w:lvlText w:val="%2.%3."/>
      <w:lvlJc w:val="left"/>
      <w:pPr>
        <w:tabs>
          <w:tab w:val="num" w:pos="1789"/>
        </w:tabs>
        <w:ind w:left="1789" w:hanging="360"/>
      </w:pPr>
    </w:lvl>
    <w:lvl w:ilvl="3">
      <w:start w:val="1"/>
      <w:numFmt w:val="decimal"/>
      <w:lvlText w:val="%2.%3.%4."/>
      <w:lvlJc w:val="left"/>
      <w:pPr>
        <w:tabs>
          <w:tab w:val="num" w:pos="2149"/>
        </w:tabs>
        <w:ind w:left="2149" w:hanging="360"/>
      </w:pPr>
    </w:lvl>
    <w:lvl w:ilvl="4">
      <w:start w:val="1"/>
      <w:numFmt w:val="lowerLetter"/>
      <w:lvlText w:val="%2.%3.%4.%5."/>
      <w:lvlJc w:val="left"/>
      <w:pPr>
        <w:tabs>
          <w:tab w:val="num" w:pos="2509"/>
        </w:tabs>
        <w:ind w:left="2509" w:hanging="360"/>
      </w:pPr>
    </w:lvl>
    <w:lvl w:ilvl="5">
      <w:start w:val="1"/>
      <w:numFmt w:val="lowerRoman"/>
      <w:lvlText w:val="%2.%3.%4.%5.%6."/>
      <w:lvlJc w:val="left"/>
      <w:pPr>
        <w:tabs>
          <w:tab w:val="num" w:pos="2869"/>
        </w:tabs>
        <w:ind w:left="2869" w:hanging="360"/>
      </w:pPr>
    </w:lvl>
    <w:lvl w:ilvl="6">
      <w:start w:val="1"/>
      <w:numFmt w:val="decimal"/>
      <w:lvlText w:val="%2.%3.%4.%5.%6.%7."/>
      <w:lvlJc w:val="left"/>
      <w:pPr>
        <w:tabs>
          <w:tab w:val="num" w:pos="3229"/>
        </w:tabs>
        <w:ind w:left="3229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3589"/>
        </w:tabs>
        <w:ind w:left="3589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3949"/>
        </w:tabs>
        <w:ind w:left="3949" w:hanging="360"/>
      </w:pPr>
    </w:lvl>
  </w:abstractNum>
  <w:abstractNum w:abstractNumId="4">
    <w:nsid w:val="00000005"/>
    <w:multiLevelType w:val="multilevel"/>
    <w:tmpl w:val="00000005"/>
    <w:name w:val="WW8Num5"/>
    <w:lvl w:ilvl="0">
      <w:start w:val="1"/>
      <w:numFmt w:val="lowerLetter"/>
      <w:lvlText w:val="%1.)"/>
      <w:lvlJc w:val="left"/>
      <w:pPr>
        <w:tabs>
          <w:tab w:val="num" w:pos="1069"/>
        </w:tabs>
        <w:ind w:left="1069" w:hanging="360"/>
      </w:pPr>
    </w:lvl>
    <w:lvl w:ilvl="1">
      <w:start w:val="1"/>
      <w:numFmt w:val="lowerLetter"/>
      <w:lvlText w:val="%2."/>
      <w:lvlJc w:val="left"/>
      <w:pPr>
        <w:tabs>
          <w:tab w:val="num" w:pos="1429"/>
        </w:tabs>
        <w:ind w:left="1429" w:hanging="360"/>
      </w:pPr>
    </w:lvl>
    <w:lvl w:ilvl="2">
      <w:start w:val="1"/>
      <w:numFmt w:val="lowerRoman"/>
      <w:lvlText w:val="%2.%3."/>
      <w:lvlJc w:val="left"/>
      <w:pPr>
        <w:tabs>
          <w:tab w:val="num" w:pos="1789"/>
        </w:tabs>
        <w:ind w:left="1789" w:hanging="360"/>
      </w:pPr>
    </w:lvl>
    <w:lvl w:ilvl="3">
      <w:start w:val="1"/>
      <w:numFmt w:val="decimal"/>
      <w:lvlText w:val="%2.%3.%4."/>
      <w:lvlJc w:val="left"/>
      <w:pPr>
        <w:tabs>
          <w:tab w:val="num" w:pos="2149"/>
        </w:tabs>
        <w:ind w:left="2149" w:hanging="360"/>
      </w:pPr>
    </w:lvl>
    <w:lvl w:ilvl="4">
      <w:start w:val="1"/>
      <w:numFmt w:val="lowerLetter"/>
      <w:lvlText w:val="%2.%3.%4.%5."/>
      <w:lvlJc w:val="left"/>
      <w:pPr>
        <w:tabs>
          <w:tab w:val="num" w:pos="2509"/>
        </w:tabs>
        <w:ind w:left="2509" w:hanging="360"/>
      </w:pPr>
    </w:lvl>
    <w:lvl w:ilvl="5">
      <w:start w:val="1"/>
      <w:numFmt w:val="lowerRoman"/>
      <w:lvlText w:val="%2.%3.%4.%5.%6."/>
      <w:lvlJc w:val="left"/>
      <w:pPr>
        <w:tabs>
          <w:tab w:val="num" w:pos="2869"/>
        </w:tabs>
        <w:ind w:left="2869" w:hanging="360"/>
      </w:pPr>
    </w:lvl>
    <w:lvl w:ilvl="6">
      <w:start w:val="1"/>
      <w:numFmt w:val="decimal"/>
      <w:lvlText w:val="%2.%3.%4.%5.%6.%7."/>
      <w:lvlJc w:val="left"/>
      <w:pPr>
        <w:tabs>
          <w:tab w:val="num" w:pos="3229"/>
        </w:tabs>
        <w:ind w:left="3229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3589"/>
        </w:tabs>
        <w:ind w:left="3589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3949"/>
        </w:tabs>
        <w:ind w:left="3949" w:hanging="360"/>
      </w:pPr>
    </w:lvl>
  </w:abstractNum>
  <w:abstractNum w:abstractNumId="5">
    <w:nsid w:val="00000006"/>
    <w:multiLevelType w:val="multilevel"/>
    <w:tmpl w:val="00000006"/>
    <w:name w:val="WW8Num6"/>
    <w:lvl w:ilvl="0">
      <w:start w:val="32"/>
      <w:numFmt w:val="decimal"/>
      <w:lvlText w:val="%1.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600"/>
        </w:tabs>
        <w:ind w:left="3600" w:hanging="360"/>
      </w:pPr>
    </w:lvl>
  </w:abstractNum>
  <w:abstractNum w:abstractNumId="6">
    <w:nsid w:val="00000007"/>
    <w:multiLevelType w:val="multilevel"/>
    <w:tmpl w:val="00000007"/>
    <w:name w:val="WW8Num7"/>
    <w:lvl w:ilvl="0">
      <w:start w:val="8"/>
      <w:numFmt w:val="bullet"/>
      <w:lvlText w:val="-"/>
      <w:lvlJc w:val="left"/>
      <w:pPr>
        <w:tabs>
          <w:tab w:val="num" w:pos="0"/>
        </w:tabs>
        <w:ind w:left="1778" w:hanging="360"/>
      </w:pPr>
      <w:rPr>
        <w:rFonts w:ascii="Times New Roman" w:hAnsi="Times New Roman" w:cs="Times New Roman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498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3218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938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658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378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6098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818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538" w:hanging="360"/>
      </w:pPr>
      <w:rPr>
        <w:rFonts w:ascii="Wingdings" w:hAnsi="Wingdings" w:cs="Wingdings"/>
      </w:rPr>
    </w:lvl>
  </w:abstractNum>
  <w:abstractNum w:abstractNumId="7">
    <w:nsid w:val="00000008"/>
    <w:multiLevelType w:val="multilevel"/>
    <w:tmpl w:val="00000008"/>
    <w:name w:val="WW8Num8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00"/>
      <w:numFmt w:val="lowerRoman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8">
    <w:nsid w:val="00000009"/>
    <w:multiLevelType w:val="multilevel"/>
    <w:tmpl w:val="00000009"/>
    <w:name w:val="WW8Num9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600"/>
      <w:numFmt w:val="lowerRoman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9">
    <w:nsid w:val="0000000A"/>
    <w:multiLevelType w:val="multilevel"/>
    <w:tmpl w:val="0000000A"/>
    <w:name w:val="WW8Num10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0">
    <w:nsid w:val="0000000B"/>
    <w:multiLevelType w:val="multilevel"/>
    <w:tmpl w:val="0000000B"/>
    <w:name w:val="WW8Num11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50"/>
      <w:numFmt w:val="lowerRoman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1">
    <w:nsid w:val="0000000C"/>
    <w:multiLevelType w:val="multilevel"/>
    <w:tmpl w:val="0000000C"/>
    <w:name w:val="WW8Num12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000"/>
      <w:numFmt w:val="lowerRoman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2">
    <w:nsid w:val="00711C1E"/>
    <w:multiLevelType w:val="hybridMultilevel"/>
    <w:tmpl w:val="E8523DFE"/>
    <w:lvl w:ilvl="0" w:tplc="42981EF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66A0558"/>
    <w:multiLevelType w:val="hybridMultilevel"/>
    <w:tmpl w:val="7F903BAA"/>
    <w:lvl w:ilvl="0" w:tplc="040E0013">
      <w:start w:val="1"/>
      <w:numFmt w:val="upperRoman"/>
      <w:lvlText w:val="%1."/>
      <w:lvlJc w:val="righ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23D036B"/>
    <w:multiLevelType w:val="hybridMultilevel"/>
    <w:tmpl w:val="CE1A6488"/>
    <w:lvl w:ilvl="0" w:tplc="2116D012">
      <w:start w:val="5"/>
      <w:numFmt w:val="bullet"/>
      <w:lvlText w:val="-"/>
      <w:lvlJc w:val="left"/>
      <w:pPr>
        <w:ind w:left="1065" w:hanging="360"/>
      </w:pPr>
      <w:rPr>
        <w:rFonts w:ascii="Times New Roman" w:eastAsia="Calibri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5">
    <w:nsid w:val="69FA56FB"/>
    <w:multiLevelType w:val="hybridMultilevel"/>
    <w:tmpl w:val="333E4802"/>
    <w:lvl w:ilvl="0" w:tplc="040E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6">
    <w:nsid w:val="6D1D4C2F"/>
    <w:multiLevelType w:val="hybridMultilevel"/>
    <w:tmpl w:val="09D44472"/>
    <w:lvl w:ilvl="0" w:tplc="957EA6A8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b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6D593D76"/>
    <w:multiLevelType w:val="hybridMultilevel"/>
    <w:tmpl w:val="4C18AB50"/>
    <w:lvl w:ilvl="0" w:tplc="9976AEB0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74926601"/>
    <w:multiLevelType w:val="hybridMultilevel"/>
    <w:tmpl w:val="6CAED45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5906BB0"/>
    <w:multiLevelType w:val="hybridMultilevel"/>
    <w:tmpl w:val="20802094"/>
    <w:lvl w:ilvl="0" w:tplc="040E0011">
      <w:start w:val="1"/>
      <w:numFmt w:val="decimal"/>
      <w:lvlText w:val="%1)"/>
      <w:lvlJc w:val="left"/>
      <w:pPr>
        <w:ind w:left="1222" w:hanging="360"/>
      </w:pPr>
    </w:lvl>
    <w:lvl w:ilvl="1" w:tplc="040E0019" w:tentative="1">
      <w:start w:val="1"/>
      <w:numFmt w:val="lowerLetter"/>
      <w:lvlText w:val="%2."/>
      <w:lvlJc w:val="left"/>
      <w:pPr>
        <w:ind w:left="1942" w:hanging="360"/>
      </w:pPr>
    </w:lvl>
    <w:lvl w:ilvl="2" w:tplc="040E001B" w:tentative="1">
      <w:start w:val="1"/>
      <w:numFmt w:val="lowerRoman"/>
      <w:lvlText w:val="%3."/>
      <w:lvlJc w:val="right"/>
      <w:pPr>
        <w:ind w:left="2662" w:hanging="180"/>
      </w:pPr>
    </w:lvl>
    <w:lvl w:ilvl="3" w:tplc="040E000F" w:tentative="1">
      <w:start w:val="1"/>
      <w:numFmt w:val="decimal"/>
      <w:lvlText w:val="%4."/>
      <w:lvlJc w:val="left"/>
      <w:pPr>
        <w:ind w:left="3382" w:hanging="360"/>
      </w:pPr>
    </w:lvl>
    <w:lvl w:ilvl="4" w:tplc="040E0019" w:tentative="1">
      <w:start w:val="1"/>
      <w:numFmt w:val="lowerLetter"/>
      <w:lvlText w:val="%5."/>
      <w:lvlJc w:val="left"/>
      <w:pPr>
        <w:ind w:left="4102" w:hanging="360"/>
      </w:pPr>
    </w:lvl>
    <w:lvl w:ilvl="5" w:tplc="040E001B" w:tentative="1">
      <w:start w:val="1"/>
      <w:numFmt w:val="lowerRoman"/>
      <w:lvlText w:val="%6."/>
      <w:lvlJc w:val="right"/>
      <w:pPr>
        <w:ind w:left="4822" w:hanging="180"/>
      </w:pPr>
    </w:lvl>
    <w:lvl w:ilvl="6" w:tplc="040E000F" w:tentative="1">
      <w:start w:val="1"/>
      <w:numFmt w:val="decimal"/>
      <w:lvlText w:val="%7."/>
      <w:lvlJc w:val="left"/>
      <w:pPr>
        <w:ind w:left="5542" w:hanging="360"/>
      </w:pPr>
    </w:lvl>
    <w:lvl w:ilvl="7" w:tplc="040E0019" w:tentative="1">
      <w:start w:val="1"/>
      <w:numFmt w:val="lowerLetter"/>
      <w:lvlText w:val="%8."/>
      <w:lvlJc w:val="left"/>
      <w:pPr>
        <w:ind w:left="6262" w:hanging="360"/>
      </w:pPr>
    </w:lvl>
    <w:lvl w:ilvl="8" w:tplc="040E001B" w:tentative="1">
      <w:start w:val="1"/>
      <w:numFmt w:val="lowerRoman"/>
      <w:lvlText w:val="%9."/>
      <w:lvlJc w:val="right"/>
      <w:pPr>
        <w:ind w:left="6982" w:hanging="180"/>
      </w:pPr>
    </w:lvl>
  </w:abstractNum>
  <w:num w:numId="1">
    <w:abstractNumId w:val="19"/>
  </w:num>
  <w:num w:numId="2">
    <w:abstractNumId w:val="18"/>
  </w:num>
  <w:num w:numId="3">
    <w:abstractNumId w:val="14"/>
  </w:num>
  <w:num w:numId="4">
    <w:abstractNumId w:val="12"/>
  </w:num>
  <w:num w:numId="5">
    <w:abstractNumId w:val="7"/>
  </w:num>
  <w:num w:numId="6">
    <w:abstractNumId w:val="8"/>
  </w:num>
  <w:num w:numId="7">
    <w:abstractNumId w:val="9"/>
  </w:num>
  <w:num w:numId="8">
    <w:abstractNumId w:val="10"/>
  </w:num>
  <w:num w:numId="9">
    <w:abstractNumId w:val="11"/>
  </w:num>
  <w:num w:numId="10">
    <w:abstractNumId w:val="0"/>
  </w:num>
  <w:num w:numId="11">
    <w:abstractNumId w:val="1"/>
  </w:num>
  <w:num w:numId="12">
    <w:abstractNumId w:val="2"/>
  </w:num>
  <w:num w:numId="13">
    <w:abstractNumId w:val="3"/>
  </w:num>
  <w:num w:numId="14">
    <w:abstractNumId w:val="4"/>
  </w:num>
  <w:num w:numId="15">
    <w:abstractNumId w:val="5"/>
  </w:num>
  <w:num w:numId="16">
    <w:abstractNumId w:val="6"/>
  </w:num>
  <w:num w:numId="17">
    <w:abstractNumId w:val="17"/>
  </w:num>
  <w:num w:numId="18">
    <w:abstractNumId w:val="13"/>
  </w:num>
  <w:num w:numId="19">
    <w:abstractNumId w:val="16"/>
  </w:num>
  <w:num w:numId="2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6395"/>
    <w:rsid w:val="00001538"/>
    <w:rsid w:val="0005339C"/>
    <w:rsid w:val="00087AAA"/>
    <w:rsid w:val="0009027C"/>
    <w:rsid w:val="000B27A6"/>
    <w:rsid w:val="000B7107"/>
    <w:rsid w:val="000D0DAB"/>
    <w:rsid w:val="000D6297"/>
    <w:rsid w:val="000E0337"/>
    <w:rsid w:val="000E7222"/>
    <w:rsid w:val="00130694"/>
    <w:rsid w:val="001966B5"/>
    <w:rsid w:val="001A5CB5"/>
    <w:rsid w:val="001E0E25"/>
    <w:rsid w:val="001E2B4A"/>
    <w:rsid w:val="001E6C5B"/>
    <w:rsid w:val="00237F33"/>
    <w:rsid w:val="0025540F"/>
    <w:rsid w:val="00260426"/>
    <w:rsid w:val="00264428"/>
    <w:rsid w:val="0027230C"/>
    <w:rsid w:val="00282EA4"/>
    <w:rsid w:val="002A2560"/>
    <w:rsid w:val="002A4309"/>
    <w:rsid w:val="002B70A4"/>
    <w:rsid w:val="002C18D4"/>
    <w:rsid w:val="002E16C4"/>
    <w:rsid w:val="00312A0E"/>
    <w:rsid w:val="00361677"/>
    <w:rsid w:val="0037063F"/>
    <w:rsid w:val="0038687E"/>
    <w:rsid w:val="00393051"/>
    <w:rsid w:val="003A06F2"/>
    <w:rsid w:val="003A5A3C"/>
    <w:rsid w:val="003A6BFA"/>
    <w:rsid w:val="003B68F4"/>
    <w:rsid w:val="003C3FCC"/>
    <w:rsid w:val="003D22A0"/>
    <w:rsid w:val="00405EAC"/>
    <w:rsid w:val="0043532C"/>
    <w:rsid w:val="00450B36"/>
    <w:rsid w:val="00486F78"/>
    <w:rsid w:val="00487B5C"/>
    <w:rsid w:val="004A64B0"/>
    <w:rsid w:val="004B68F1"/>
    <w:rsid w:val="00576381"/>
    <w:rsid w:val="005D6DB3"/>
    <w:rsid w:val="005E1821"/>
    <w:rsid w:val="00600611"/>
    <w:rsid w:val="00614D91"/>
    <w:rsid w:val="00687DD0"/>
    <w:rsid w:val="006D12E1"/>
    <w:rsid w:val="006D4009"/>
    <w:rsid w:val="006D674F"/>
    <w:rsid w:val="006F2A38"/>
    <w:rsid w:val="00763C7F"/>
    <w:rsid w:val="00765CEA"/>
    <w:rsid w:val="00766EC1"/>
    <w:rsid w:val="0077230B"/>
    <w:rsid w:val="007814DB"/>
    <w:rsid w:val="0079730C"/>
    <w:rsid w:val="007B4BDA"/>
    <w:rsid w:val="00816F00"/>
    <w:rsid w:val="00826D8B"/>
    <w:rsid w:val="008916DA"/>
    <w:rsid w:val="008B25B5"/>
    <w:rsid w:val="008D63A1"/>
    <w:rsid w:val="00912DCB"/>
    <w:rsid w:val="009204C3"/>
    <w:rsid w:val="00933E3B"/>
    <w:rsid w:val="009376E9"/>
    <w:rsid w:val="0094403E"/>
    <w:rsid w:val="00987DF0"/>
    <w:rsid w:val="00992935"/>
    <w:rsid w:val="009C5766"/>
    <w:rsid w:val="009D0091"/>
    <w:rsid w:val="00A640B0"/>
    <w:rsid w:val="00A70F48"/>
    <w:rsid w:val="00A8205F"/>
    <w:rsid w:val="00A84AAA"/>
    <w:rsid w:val="00A911EB"/>
    <w:rsid w:val="00AB0B97"/>
    <w:rsid w:val="00AB5799"/>
    <w:rsid w:val="00AC430C"/>
    <w:rsid w:val="00AD28E2"/>
    <w:rsid w:val="00AE1267"/>
    <w:rsid w:val="00AF3097"/>
    <w:rsid w:val="00AF4965"/>
    <w:rsid w:val="00B8085B"/>
    <w:rsid w:val="00BC1BD9"/>
    <w:rsid w:val="00BC2508"/>
    <w:rsid w:val="00BD5E65"/>
    <w:rsid w:val="00BE18CB"/>
    <w:rsid w:val="00BE5487"/>
    <w:rsid w:val="00BF13C5"/>
    <w:rsid w:val="00BF689E"/>
    <w:rsid w:val="00C071AE"/>
    <w:rsid w:val="00C26E1A"/>
    <w:rsid w:val="00C3669F"/>
    <w:rsid w:val="00C82ECD"/>
    <w:rsid w:val="00CC6BB7"/>
    <w:rsid w:val="00CD0938"/>
    <w:rsid w:val="00CF453E"/>
    <w:rsid w:val="00D66762"/>
    <w:rsid w:val="00D81FC2"/>
    <w:rsid w:val="00D93C71"/>
    <w:rsid w:val="00D94A9F"/>
    <w:rsid w:val="00DD1923"/>
    <w:rsid w:val="00DF2316"/>
    <w:rsid w:val="00E16395"/>
    <w:rsid w:val="00E565FF"/>
    <w:rsid w:val="00E57DD5"/>
    <w:rsid w:val="00F00D0E"/>
    <w:rsid w:val="00F05C72"/>
    <w:rsid w:val="00F07A21"/>
    <w:rsid w:val="00F110E4"/>
    <w:rsid w:val="00F11336"/>
    <w:rsid w:val="00F57A02"/>
    <w:rsid w:val="00F62BB0"/>
    <w:rsid w:val="00FA1996"/>
    <w:rsid w:val="00FE7A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5D6D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5D6DB3"/>
    <w:pPr>
      <w:spacing w:after="0" w:line="240" w:lineRule="auto"/>
    </w:pPr>
  </w:style>
  <w:style w:type="paragraph" w:styleId="Listaszerbekezds">
    <w:name w:val="List Paragraph"/>
    <w:basedOn w:val="Norml"/>
    <w:uiPriority w:val="34"/>
    <w:qFormat/>
    <w:rsid w:val="00CD0938"/>
    <w:pPr>
      <w:suppressAutoHyphens/>
      <w:ind w:left="720"/>
      <w:contextualSpacing/>
      <w:jc w:val="both"/>
    </w:pPr>
    <w:rPr>
      <w:kern w:val="1"/>
      <w:sz w:val="24"/>
      <w:szCs w:val="24"/>
      <w:lang w:eastAsia="ar-SA"/>
    </w:rPr>
  </w:style>
  <w:style w:type="paragraph" w:customStyle="1" w:styleId="Listaszerbekezds1">
    <w:name w:val="Listaszerű bekezdés1"/>
    <w:rsid w:val="003A06F2"/>
    <w:pPr>
      <w:widowControl w:val="0"/>
      <w:suppressAutoHyphens/>
      <w:spacing w:after="0" w:line="240" w:lineRule="auto"/>
      <w:ind w:left="720"/>
      <w:jc w:val="both"/>
    </w:pPr>
    <w:rPr>
      <w:rFonts w:ascii="Calibri" w:eastAsia="Arial Unicode MS" w:hAnsi="Calibri" w:cs="font123"/>
      <w:kern w:val="1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5D6D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5D6DB3"/>
    <w:pPr>
      <w:spacing w:after="0" w:line="240" w:lineRule="auto"/>
    </w:pPr>
  </w:style>
  <w:style w:type="paragraph" w:styleId="Listaszerbekezds">
    <w:name w:val="List Paragraph"/>
    <w:basedOn w:val="Norml"/>
    <w:uiPriority w:val="34"/>
    <w:qFormat/>
    <w:rsid w:val="00CD0938"/>
    <w:pPr>
      <w:suppressAutoHyphens/>
      <w:ind w:left="720"/>
      <w:contextualSpacing/>
      <w:jc w:val="both"/>
    </w:pPr>
    <w:rPr>
      <w:kern w:val="1"/>
      <w:sz w:val="24"/>
      <w:szCs w:val="24"/>
      <w:lang w:eastAsia="ar-SA"/>
    </w:rPr>
  </w:style>
  <w:style w:type="paragraph" w:customStyle="1" w:styleId="Listaszerbekezds1">
    <w:name w:val="Listaszerű bekezdés1"/>
    <w:rsid w:val="003A06F2"/>
    <w:pPr>
      <w:widowControl w:val="0"/>
      <w:suppressAutoHyphens/>
      <w:spacing w:after="0" w:line="240" w:lineRule="auto"/>
      <w:ind w:left="720"/>
      <w:jc w:val="both"/>
    </w:pPr>
    <w:rPr>
      <w:rFonts w:ascii="Calibri" w:eastAsia="Arial Unicode MS" w:hAnsi="Calibri" w:cs="font123"/>
      <w:kern w:val="1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66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4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47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19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80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6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291</Words>
  <Characters>2012</Characters>
  <Application>Microsoft Office Word</Application>
  <DocSecurity>0</DocSecurity>
  <Lines>16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Dr. Horváth Ilona</dc:creator>
  <cp:lastModifiedBy>Anci</cp:lastModifiedBy>
  <cp:revision>2</cp:revision>
  <cp:lastPrinted>2016-05-19T12:25:00Z</cp:lastPrinted>
  <dcterms:created xsi:type="dcterms:W3CDTF">2017-06-23T08:47:00Z</dcterms:created>
  <dcterms:modified xsi:type="dcterms:W3CDTF">2017-06-23T08:47:00Z</dcterms:modified>
</cp:coreProperties>
</file>