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DB3" w:rsidRDefault="005D6DB3" w:rsidP="005D6DB3">
      <w:pPr>
        <w:rPr>
          <w:b/>
          <w:sz w:val="22"/>
          <w:szCs w:val="22"/>
        </w:rPr>
      </w:pPr>
      <w:r>
        <w:rPr>
          <w:b/>
          <w:sz w:val="22"/>
          <w:szCs w:val="22"/>
        </w:rPr>
        <w:t>Mosonmagyaróvár Térségi Társulás</w:t>
      </w:r>
    </w:p>
    <w:p w:rsidR="005D6DB3" w:rsidRDefault="00E565FF" w:rsidP="005D6DB3">
      <w:pPr>
        <w:rPr>
          <w:b/>
          <w:sz w:val="22"/>
          <w:szCs w:val="22"/>
        </w:rPr>
      </w:pPr>
      <w:r>
        <w:rPr>
          <w:b/>
          <w:sz w:val="22"/>
          <w:szCs w:val="22"/>
        </w:rPr>
        <w:t>Tanácsa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E565FF" w:rsidP="005D6DB3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….</w:t>
      </w:r>
      <w:proofErr w:type="gramEnd"/>
      <w:r w:rsidR="005D6DB3">
        <w:rPr>
          <w:sz w:val="22"/>
          <w:szCs w:val="22"/>
        </w:rPr>
        <w:t xml:space="preserve"> napirend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Pr="005A7AF3" w:rsidRDefault="005D6DB3" w:rsidP="005D6DB3">
      <w:pPr>
        <w:jc w:val="center"/>
        <w:rPr>
          <w:b/>
          <w:sz w:val="28"/>
          <w:szCs w:val="28"/>
        </w:rPr>
      </w:pPr>
      <w:r w:rsidRPr="005A7AF3">
        <w:rPr>
          <w:b/>
          <w:sz w:val="28"/>
          <w:szCs w:val="28"/>
        </w:rPr>
        <w:t>Előterjesztés</w:t>
      </w:r>
    </w:p>
    <w:p w:rsidR="005A7AF3" w:rsidRDefault="005A7AF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r w:rsidR="00E565FF">
        <w:rPr>
          <w:b/>
          <w:sz w:val="22"/>
          <w:szCs w:val="22"/>
        </w:rPr>
        <w:t>Képviselő-testület</w:t>
      </w:r>
      <w:r>
        <w:rPr>
          <w:b/>
          <w:sz w:val="22"/>
          <w:szCs w:val="22"/>
        </w:rPr>
        <w:t xml:space="preserve"> </w:t>
      </w:r>
      <w:r w:rsidR="005A7AF3">
        <w:rPr>
          <w:b/>
          <w:sz w:val="22"/>
          <w:szCs w:val="22"/>
        </w:rPr>
        <w:t>2016. június 30</w:t>
      </w:r>
      <w:r w:rsidR="00826D8B">
        <w:rPr>
          <w:b/>
          <w:sz w:val="22"/>
          <w:szCs w:val="22"/>
        </w:rPr>
        <w:t>-i</w:t>
      </w:r>
      <w:r>
        <w:rPr>
          <w:b/>
          <w:sz w:val="22"/>
          <w:szCs w:val="22"/>
        </w:rPr>
        <w:t xml:space="preserve"> ülésére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Pr="005D6DB3" w:rsidRDefault="005D6DB3" w:rsidP="00312A0E">
      <w:pPr>
        <w:pStyle w:val="Nincstrkz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5D6DB3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5D6DB3">
        <w:rPr>
          <w:rFonts w:ascii="Times New Roman" w:hAnsi="Times New Roman" w:cs="Times New Roman"/>
          <w:sz w:val="24"/>
          <w:szCs w:val="24"/>
        </w:rPr>
        <w:t xml:space="preserve"> </w:t>
      </w:r>
      <w:r w:rsidRPr="005D6DB3">
        <w:rPr>
          <w:rFonts w:ascii="Times New Roman" w:hAnsi="Times New Roman" w:cs="Times New Roman"/>
          <w:sz w:val="24"/>
          <w:szCs w:val="24"/>
        </w:rPr>
        <w:tab/>
      </w:r>
      <w:r w:rsidR="00312A0E">
        <w:rPr>
          <w:rFonts w:ascii="Times New Roman" w:hAnsi="Times New Roman" w:cs="Times New Roman"/>
          <w:sz w:val="24"/>
          <w:szCs w:val="24"/>
        </w:rPr>
        <w:t>Mosonmagyaróvár Térségi Társulás Társulási Megállapodás módosítása</w:t>
      </w:r>
    </w:p>
    <w:p w:rsidR="005D6DB3" w:rsidRDefault="005D6DB3" w:rsidP="005D6DB3">
      <w:pPr>
        <w:ind w:left="2124" w:hanging="2124"/>
        <w:jc w:val="both"/>
        <w:rPr>
          <w:b/>
          <w:sz w:val="22"/>
          <w:szCs w:val="22"/>
          <w:u w:val="single"/>
        </w:rPr>
      </w:pPr>
    </w:p>
    <w:p w:rsidR="005D6DB3" w:rsidRDefault="005D6DB3" w:rsidP="005D6DB3">
      <w:pPr>
        <w:ind w:left="2124" w:hanging="2124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Előterjesztő: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12A0E">
        <w:rPr>
          <w:sz w:val="22"/>
          <w:szCs w:val="22"/>
        </w:rPr>
        <w:t>Polgármester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Megtárgyalta: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D0091">
        <w:rPr>
          <w:sz w:val="22"/>
          <w:szCs w:val="22"/>
        </w:rPr>
        <w:t>…</w:t>
      </w:r>
      <w:proofErr w:type="gramStart"/>
      <w:r w:rsidR="009D0091">
        <w:rPr>
          <w:sz w:val="22"/>
          <w:szCs w:val="22"/>
        </w:rPr>
        <w:t>…………………</w:t>
      </w:r>
      <w:proofErr w:type="gramEnd"/>
    </w:p>
    <w:p w:rsidR="005D6DB3" w:rsidRDefault="003C3FCC" w:rsidP="005D6D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br w:type="page"/>
      </w:r>
    </w:p>
    <w:p w:rsidR="009376E9" w:rsidRDefault="00CC6BB7">
      <w:pPr>
        <w:rPr>
          <w:sz w:val="24"/>
          <w:szCs w:val="24"/>
        </w:rPr>
      </w:pPr>
      <w:r w:rsidRPr="00CC6BB7">
        <w:rPr>
          <w:sz w:val="24"/>
          <w:szCs w:val="24"/>
        </w:rPr>
        <w:lastRenderedPageBreak/>
        <w:t xml:space="preserve">Tisztelt </w:t>
      </w:r>
      <w:r w:rsidR="000D6297">
        <w:rPr>
          <w:sz w:val="24"/>
          <w:szCs w:val="24"/>
        </w:rPr>
        <w:t>Képviselő-testület</w:t>
      </w:r>
      <w:r w:rsidRPr="00CC6BB7">
        <w:rPr>
          <w:sz w:val="24"/>
          <w:szCs w:val="24"/>
        </w:rPr>
        <w:t>!</w:t>
      </w:r>
    </w:p>
    <w:p w:rsidR="007814DB" w:rsidRDefault="007814DB" w:rsidP="007814DB">
      <w:pPr>
        <w:rPr>
          <w:b/>
        </w:rPr>
      </w:pPr>
    </w:p>
    <w:p w:rsidR="0038687E" w:rsidRDefault="0038687E" w:rsidP="009C5766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 Mosonmagyaróvár Térségi Társulás</w:t>
      </w:r>
      <w:r w:rsidRPr="00E565FF">
        <w:rPr>
          <w:rFonts w:eastAsia="Calibri"/>
          <w:sz w:val="24"/>
          <w:szCs w:val="24"/>
          <w:lang w:eastAsia="en-US"/>
        </w:rPr>
        <w:t xml:space="preserve"> alapdokumentuma a Társulási Megállapodás</w:t>
      </w:r>
      <w:r w:rsidR="00FE7A18">
        <w:rPr>
          <w:rFonts w:eastAsia="Calibri"/>
          <w:sz w:val="24"/>
          <w:szCs w:val="24"/>
          <w:lang w:eastAsia="en-US"/>
        </w:rPr>
        <w:t xml:space="preserve">. </w:t>
      </w:r>
      <w:r w:rsidRPr="00E565FF">
        <w:rPr>
          <w:rFonts w:eastAsia="Calibri"/>
          <w:sz w:val="24"/>
          <w:szCs w:val="24"/>
          <w:lang w:eastAsia="en-US"/>
        </w:rPr>
        <w:t>A Megállapodásban rögzítettek biztosítják a tagok részére nyújtott szolgáltatások legitimitását és a hozzájuk kapcsolódó állami támogatásokat. A Társulási Megállapodás jóváhagyásához, módosításához</w:t>
      </w:r>
      <w:r>
        <w:rPr>
          <w:rFonts w:eastAsia="Calibri"/>
          <w:sz w:val="24"/>
          <w:szCs w:val="24"/>
          <w:lang w:eastAsia="en-US"/>
        </w:rPr>
        <w:t>, vagy a társulás megszüntetéséhez</w:t>
      </w:r>
      <w:r w:rsidRPr="00E565FF">
        <w:rPr>
          <w:rFonts w:eastAsia="Calibri"/>
          <w:sz w:val="24"/>
          <w:szCs w:val="24"/>
          <w:lang w:eastAsia="en-US"/>
        </w:rPr>
        <w:t xml:space="preserve"> a társulásban részt vevő </w:t>
      </w:r>
      <w:r>
        <w:rPr>
          <w:rFonts w:eastAsia="Calibri"/>
          <w:sz w:val="24"/>
          <w:szCs w:val="24"/>
          <w:lang w:eastAsia="en-US"/>
        </w:rPr>
        <w:t>képviselő-testületek mindegyikének</w:t>
      </w:r>
      <w:r w:rsidRPr="00E565FF">
        <w:rPr>
          <w:rFonts w:eastAsia="Calibri"/>
          <w:sz w:val="24"/>
          <w:szCs w:val="24"/>
          <w:lang w:eastAsia="en-US"/>
        </w:rPr>
        <w:t xml:space="preserve"> minősített többségge</w:t>
      </w:r>
      <w:r>
        <w:rPr>
          <w:rFonts w:eastAsia="Calibri"/>
          <w:sz w:val="24"/>
          <w:szCs w:val="24"/>
          <w:lang w:eastAsia="en-US"/>
        </w:rPr>
        <w:t>l hozott döntése szükséges (2011. évi CLXXX</w:t>
      </w:r>
      <w:r w:rsidRPr="00E565FF">
        <w:rPr>
          <w:rFonts w:eastAsia="Calibri"/>
          <w:sz w:val="24"/>
          <w:szCs w:val="24"/>
          <w:lang w:eastAsia="en-US"/>
        </w:rPr>
        <w:t>I</w:t>
      </w:r>
      <w:r>
        <w:rPr>
          <w:rFonts w:eastAsia="Calibri"/>
          <w:sz w:val="24"/>
          <w:szCs w:val="24"/>
          <w:lang w:eastAsia="en-US"/>
        </w:rPr>
        <w:t>X. törvény 88. § (2</w:t>
      </w:r>
      <w:r w:rsidRPr="00E565FF">
        <w:rPr>
          <w:rFonts w:eastAsia="Calibri"/>
          <w:sz w:val="24"/>
          <w:szCs w:val="24"/>
          <w:lang w:eastAsia="en-US"/>
        </w:rPr>
        <w:t xml:space="preserve">) </w:t>
      </w:r>
      <w:r>
        <w:rPr>
          <w:rFonts w:eastAsia="Calibri"/>
          <w:sz w:val="24"/>
          <w:szCs w:val="24"/>
          <w:lang w:eastAsia="en-US"/>
        </w:rPr>
        <w:t>bekezdés).</w:t>
      </w:r>
    </w:p>
    <w:p w:rsidR="00487B5C" w:rsidRDefault="00487B5C" w:rsidP="009C5766">
      <w:pPr>
        <w:rPr>
          <w:sz w:val="24"/>
          <w:szCs w:val="24"/>
        </w:rPr>
      </w:pPr>
    </w:p>
    <w:p w:rsidR="00B8085B" w:rsidRPr="00A70F48" w:rsidRDefault="00BF689E" w:rsidP="00A70F48">
      <w:pPr>
        <w:pStyle w:val="Listaszerbekezds"/>
        <w:numPr>
          <w:ilvl w:val="0"/>
          <w:numId w:val="18"/>
        </w:numPr>
      </w:pPr>
      <w:r w:rsidRPr="00A70F48">
        <w:rPr>
          <w:b/>
        </w:rPr>
        <w:t>Darnózseli</w:t>
      </w:r>
      <w:r w:rsidR="00487B5C" w:rsidRPr="00A70F48">
        <w:t xml:space="preserve"> </w:t>
      </w:r>
      <w:r w:rsidR="00766EC1" w:rsidRPr="00A70F48">
        <w:t xml:space="preserve">Község </w:t>
      </w:r>
      <w:r w:rsidR="00487B5C" w:rsidRPr="00A70F48">
        <w:t xml:space="preserve">Önkormányzata </w:t>
      </w:r>
      <w:r w:rsidR="00E57DD5" w:rsidRPr="00A70F48">
        <w:t>a</w:t>
      </w:r>
      <w:r w:rsidR="001E6C5B" w:rsidRPr="00A70F48">
        <w:t xml:space="preserve"> </w:t>
      </w:r>
      <w:r w:rsidRPr="00A70F48">
        <w:t>41</w:t>
      </w:r>
      <w:r w:rsidR="00E57DD5" w:rsidRPr="00A70F48">
        <w:t>/2016.(</w:t>
      </w:r>
      <w:r w:rsidR="001E6C5B" w:rsidRPr="00A70F48">
        <w:t>V</w:t>
      </w:r>
      <w:r w:rsidR="00E57DD5" w:rsidRPr="00A70F48">
        <w:t>.2</w:t>
      </w:r>
      <w:r w:rsidRPr="00A70F48">
        <w:t>5.) önkormányzati határozatával</w:t>
      </w:r>
      <w:r w:rsidR="00E57DD5" w:rsidRPr="00A70F48">
        <w:t xml:space="preserve">, </w:t>
      </w:r>
    </w:p>
    <w:p w:rsidR="00B8085B" w:rsidRPr="00A70F48" w:rsidRDefault="00BF689E" w:rsidP="00A70F48">
      <w:pPr>
        <w:pStyle w:val="Listaszerbekezds"/>
      </w:pPr>
      <w:r w:rsidRPr="00A70F48">
        <w:rPr>
          <w:b/>
        </w:rPr>
        <w:t xml:space="preserve">Máriakálnok </w:t>
      </w:r>
      <w:r w:rsidRPr="00A70F48">
        <w:t>Község Önkormányzata a 20/2016.(V.03</w:t>
      </w:r>
      <w:r w:rsidR="00E57DD5" w:rsidRPr="00A70F48">
        <w:t>.</w:t>
      </w:r>
      <w:proofErr w:type="gramStart"/>
      <w:r w:rsidR="00E57DD5" w:rsidRPr="00A70F48">
        <w:t>)határozatával</w:t>
      </w:r>
      <w:proofErr w:type="gramEnd"/>
      <w:r w:rsidR="00E57DD5" w:rsidRPr="00A70F48">
        <w:t xml:space="preserve">, </w:t>
      </w:r>
    </w:p>
    <w:p w:rsidR="009D0091" w:rsidRPr="00A70F48" w:rsidRDefault="00BF689E" w:rsidP="00A70F48">
      <w:pPr>
        <w:pStyle w:val="Listaszerbekezds"/>
      </w:pPr>
      <w:r w:rsidRPr="00A70F48">
        <w:rPr>
          <w:b/>
        </w:rPr>
        <w:t>Püski</w:t>
      </w:r>
      <w:r w:rsidRPr="00A70F48">
        <w:t xml:space="preserve"> Község Önkormányzata a 27/2016.(V.05</w:t>
      </w:r>
      <w:r w:rsidR="00E57DD5" w:rsidRPr="00A70F48">
        <w:t>.</w:t>
      </w:r>
      <w:proofErr w:type="gramStart"/>
      <w:r w:rsidR="00E57DD5" w:rsidRPr="00A70F48">
        <w:t>)</w:t>
      </w:r>
      <w:r w:rsidRPr="00A70F48">
        <w:t>határozatával</w:t>
      </w:r>
      <w:proofErr w:type="gramEnd"/>
      <w:r w:rsidR="00E57DD5" w:rsidRPr="00A70F48">
        <w:t>,</w:t>
      </w:r>
      <w:r w:rsidR="000E0337" w:rsidRPr="00A70F48">
        <w:t xml:space="preserve"> </w:t>
      </w:r>
      <w:r w:rsidR="00487B5C" w:rsidRPr="00A70F48">
        <w:t xml:space="preserve">úgy </w:t>
      </w:r>
      <w:r w:rsidR="001E6C5B" w:rsidRPr="00A70F48">
        <w:t>döntött</w:t>
      </w:r>
      <w:r w:rsidR="008916DA" w:rsidRPr="00A70F48">
        <w:t xml:space="preserve">, hogy </w:t>
      </w:r>
      <w:r w:rsidR="009D0091" w:rsidRPr="00A70F48">
        <w:t>2017</w:t>
      </w:r>
      <w:r w:rsidR="007814DB" w:rsidRPr="00A70F48">
        <w:t>. január 1. napjátó</w:t>
      </w:r>
      <w:r w:rsidR="001E0E25" w:rsidRPr="00A70F48">
        <w:t>l</w:t>
      </w:r>
      <w:r w:rsidR="007814DB" w:rsidRPr="00A70F48">
        <w:t xml:space="preserve"> igénybe kívánja venni a </w:t>
      </w:r>
      <w:r w:rsidR="009D0091" w:rsidRPr="00A70F48">
        <w:t>Mosonmagyaróvár Térs</w:t>
      </w:r>
      <w:r w:rsidR="000E0337" w:rsidRPr="00A70F48">
        <w:t xml:space="preserve">égi Társulás által fenntartott </w:t>
      </w:r>
      <w:r w:rsidR="000E0337" w:rsidRPr="00A70F48">
        <w:rPr>
          <w:b/>
        </w:rPr>
        <w:t>Család-és Gyermekjóléti Központ – Gyermekek Átmeneti Otthona</w:t>
      </w:r>
      <w:r w:rsidR="000E0337" w:rsidRPr="00A70F48">
        <w:t xml:space="preserve"> (9200 Mosonmagyaróvár, Lengyári u. 2.) által biztosított szolgáltatásokat.</w:t>
      </w:r>
    </w:p>
    <w:p w:rsidR="00B8085B" w:rsidRPr="00A70F48" w:rsidRDefault="00B8085B" w:rsidP="00A70F48">
      <w:pPr>
        <w:pStyle w:val="Listaszerbekezds"/>
      </w:pPr>
    </w:p>
    <w:p w:rsidR="00BF689E" w:rsidRPr="00A70F48" w:rsidRDefault="00BF689E" w:rsidP="00A70F48">
      <w:pPr>
        <w:pStyle w:val="Listaszerbekezds"/>
        <w:numPr>
          <w:ilvl w:val="0"/>
          <w:numId w:val="18"/>
        </w:numPr>
      </w:pPr>
      <w:r w:rsidRPr="00A70F48">
        <w:rPr>
          <w:b/>
        </w:rPr>
        <w:t>Darnózseli</w:t>
      </w:r>
      <w:r w:rsidR="00B8085B" w:rsidRPr="00A70F48">
        <w:t xml:space="preserve"> Község Önkormányzata a </w:t>
      </w:r>
      <w:r w:rsidRPr="00A70F48">
        <w:t>42/2016.(V.25.) önkormányzati határozatával</w:t>
      </w:r>
      <w:r w:rsidR="00B8085B" w:rsidRPr="00A70F48">
        <w:t xml:space="preserve">, </w:t>
      </w:r>
      <w:r w:rsidRPr="00A70F48">
        <w:rPr>
          <w:b/>
        </w:rPr>
        <w:t>Hédervár</w:t>
      </w:r>
      <w:r w:rsidRPr="00A70F48">
        <w:t xml:space="preserve"> Község Önkormányzata a 80</w:t>
      </w:r>
      <w:r w:rsidR="00B8085B" w:rsidRPr="00A70F48">
        <w:t>/2016.(</w:t>
      </w:r>
      <w:r w:rsidRPr="00A70F48">
        <w:t>IV.28</w:t>
      </w:r>
      <w:r w:rsidR="00B8085B" w:rsidRPr="00A70F48">
        <w:t>.)</w:t>
      </w:r>
      <w:r w:rsidRPr="00A70F48">
        <w:t xml:space="preserve"> </w:t>
      </w:r>
      <w:r w:rsidR="00B8085B" w:rsidRPr="00A70F48">
        <w:t xml:space="preserve">önkormányzati határozatával, </w:t>
      </w:r>
    </w:p>
    <w:p w:rsidR="00BF689E" w:rsidRPr="00A70F48" w:rsidRDefault="00BF689E" w:rsidP="00A70F48">
      <w:pPr>
        <w:pStyle w:val="Listaszerbekezds"/>
        <w:rPr>
          <w:b/>
        </w:rPr>
      </w:pPr>
      <w:r w:rsidRPr="00A70F48">
        <w:rPr>
          <w:b/>
        </w:rPr>
        <w:t>Rajka</w:t>
      </w:r>
      <w:r w:rsidRPr="00A70F48">
        <w:t xml:space="preserve"> Község Önkormányzata a 66/2016.(V.26.</w:t>
      </w:r>
      <w:proofErr w:type="gramStart"/>
      <w:r w:rsidRPr="00A70F48">
        <w:t>)határozatával</w:t>
      </w:r>
      <w:proofErr w:type="gramEnd"/>
    </w:p>
    <w:p w:rsidR="00B8085B" w:rsidRPr="00A70F48" w:rsidRDefault="00B8085B" w:rsidP="00A70F48">
      <w:pPr>
        <w:pStyle w:val="Listaszerbekezds"/>
      </w:pPr>
      <w:proofErr w:type="gramStart"/>
      <w:r w:rsidRPr="00A70F48">
        <w:t>úgy</w:t>
      </w:r>
      <w:proofErr w:type="gramEnd"/>
      <w:r w:rsidRPr="00A70F48">
        <w:t xml:space="preserve"> döntött, hogy 2017. január 1. napjától igénybe kívánja venni a Mosonmagyaróvár Térségi Társulás által fenntartott </w:t>
      </w:r>
      <w:r w:rsidRPr="00A70F48">
        <w:rPr>
          <w:b/>
        </w:rPr>
        <w:t>Család-és Gyermekjóléti Központ – Családi Napközi</w:t>
      </w:r>
      <w:r w:rsidRPr="00A70F48">
        <w:t xml:space="preserve"> (9200 Mosonmagyaróvár, Lengyári u. 2.) által biztosított szolgáltatásokat.</w:t>
      </w:r>
    </w:p>
    <w:p w:rsidR="00B8085B" w:rsidRPr="00A70F48" w:rsidRDefault="00B8085B" w:rsidP="00A70F48">
      <w:pPr>
        <w:jc w:val="both"/>
        <w:rPr>
          <w:sz w:val="24"/>
          <w:szCs w:val="24"/>
        </w:rPr>
      </w:pPr>
    </w:p>
    <w:p w:rsidR="00B8085B" w:rsidRPr="00A70F48" w:rsidRDefault="00AF3097" w:rsidP="00A70F48">
      <w:pPr>
        <w:pStyle w:val="Listaszerbekezds"/>
        <w:numPr>
          <w:ilvl w:val="0"/>
          <w:numId w:val="18"/>
        </w:numPr>
      </w:pPr>
      <w:r w:rsidRPr="00A70F48">
        <w:rPr>
          <w:b/>
        </w:rPr>
        <w:t>Darnózseli</w:t>
      </w:r>
      <w:r w:rsidRPr="00A70F48">
        <w:t xml:space="preserve"> Község Önkormányzata a 40/2016.(V.25.) önkormányzati határozatával,</w:t>
      </w:r>
    </w:p>
    <w:p w:rsidR="0077230B" w:rsidRPr="00A70F48" w:rsidRDefault="00AF3097" w:rsidP="00A70F48">
      <w:pPr>
        <w:pStyle w:val="Listaszerbekezds"/>
      </w:pPr>
      <w:r w:rsidRPr="00A70F48">
        <w:rPr>
          <w:b/>
        </w:rPr>
        <w:t>Jánossomorja Város</w:t>
      </w:r>
      <w:r w:rsidR="0077230B" w:rsidRPr="00A70F48">
        <w:t xml:space="preserve"> Önkormányzata a </w:t>
      </w:r>
      <w:r w:rsidR="00A70F48" w:rsidRPr="00A70F48">
        <w:t>74/2016.(V.25</w:t>
      </w:r>
      <w:r w:rsidR="00B8085B" w:rsidRPr="00A70F48">
        <w:t>.)</w:t>
      </w:r>
      <w:r w:rsidR="00A70F48" w:rsidRPr="00A70F48">
        <w:t xml:space="preserve"> Kt. H</w:t>
      </w:r>
      <w:r w:rsidR="00B8085B" w:rsidRPr="00A70F48">
        <w:t xml:space="preserve">atározatával, </w:t>
      </w:r>
    </w:p>
    <w:p w:rsidR="00765CEA" w:rsidRPr="00A70F48" w:rsidRDefault="00A70F48" w:rsidP="00A70F48">
      <w:pPr>
        <w:pStyle w:val="Listaszerbekezds"/>
      </w:pPr>
      <w:proofErr w:type="gramStart"/>
      <w:r w:rsidRPr="00A70F48">
        <w:rPr>
          <w:b/>
        </w:rPr>
        <w:t>Lébény Város</w:t>
      </w:r>
      <w:r w:rsidR="0077230B" w:rsidRPr="00A70F48">
        <w:t xml:space="preserve"> Önkormányzata a </w:t>
      </w:r>
      <w:r w:rsidRPr="00A70F48">
        <w:t>84/2016.(V.26</w:t>
      </w:r>
      <w:r w:rsidR="00B8085B" w:rsidRPr="00A70F48">
        <w:t>.)határozatával</w:t>
      </w:r>
      <w:r w:rsidR="0077230B" w:rsidRPr="00A70F48">
        <w:t>,</w:t>
      </w:r>
      <w:r w:rsidRPr="00A70F48">
        <w:t xml:space="preserve"> </w:t>
      </w:r>
      <w:r w:rsidR="00765CEA" w:rsidRPr="00A70F48">
        <w:t>úgy döntött, hogy 2017. január 1. napjától igénybe kívánja venni a Mosonmagyaróvár Térségi Társulás által fenntartott, Kistérségi Egyesített Szociális Intézményen keresztül, az idősek szakosított ellátását biztosító: „</w:t>
      </w:r>
      <w:r w:rsidR="00765CEA" w:rsidRPr="00A70F48">
        <w:rPr>
          <w:b/>
        </w:rPr>
        <w:t>Aranykor” Idősek Otthona</w:t>
      </w:r>
      <w:r w:rsidR="00765CEA" w:rsidRPr="00A70F48">
        <w:t xml:space="preserve"> (9200 Mosonmagyaróvár, Soproni u. 65.); </w:t>
      </w:r>
      <w:r w:rsidR="00765CEA" w:rsidRPr="00A70F48">
        <w:rPr>
          <w:b/>
        </w:rPr>
        <w:t>Idősek Otthona</w:t>
      </w:r>
      <w:r w:rsidR="00765CEA" w:rsidRPr="00A70F48">
        <w:t xml:space="preserve">(9200 Mosonmagyaróvár, Lengyári u. 2.); </w:t>
      </w:r>
      <w:r w:rsidR="00765CEA" w:rsidRPr="00A70F48">
        <w:rPr>
          <w:b/>
        </w:rPr>
        <w:t xml:space="preserve">Idősek Gondozóháza </w:t>
      </w:r>
      <w:r w:rsidR="00765CEA" w:rsidRPr="00A70F48">
        <w:t>(9200 Mosonmagyaróvár, Soproni u. 65.) intézmények szolgáltatásait.</w:t>
      </w:r>
      <w:proofErr w:type="gramEnd"/>
    </w:p>
    <w:p w:rsidR="0094403E" w:rsidRDefault="0094403E" w:rsidP="00765CEA">
      <w:pPr>
        <w:pStyle w:val="Listaszerbekezds"/>
      </w:pPr>
    </w:p>
    <w:p w:rsidR="00A70F48" w:rsidRDefault="00A70F48" w:rsidP="0094403E">
      <w:pPr>
        <w:pStyle w:val="Listaszerbekezds"/>
        <w:numPr>
          <w:ilvl w:val="0"/>
          <w:numId w:val="18"/>
        </w:numPr>
      </w:pPr>
      <w:r>
        <w:rPr>
          <w:b/>
        </w:rPr>
        <w:t>Rajka</w:t>
      </w:r>
      <w:r w:rsidR="0094403E" w:rsidRPr="000E0337">
        <w:t xml:space="preserve"> Község Önkormányzata </w:t>
      </w:r>
      <w:r>
        <w:t>a 67</w:t>
      </w:r>
      <w:r w:rsidR="0094403E" w:rsidRPr="000E0337">
        <w:t>/2016.(</w:t>
      </w:r>
      <w:r>
        <w:t>V.26</w:t>
      </w:r>
      <w:r w:rsidR="0094403E" w:rsidRPr="000E0337">
        <w:t>.)</w:t>
      </w:r>
      <w:r>
        <w:t xml:space="preserve"> </w:t>
      </w:r>
      <w:r w:rsidR="0094403E" w:rsidRPr="000E0337">
        <w:t>határozatával</w:t>
      </w:r>
      <w:r w:rsidR="0094403E" w:rsidRPr="00765CEA">
        <w:t xml:space="preserve"> úgy döntött, hogy 2017. január 1. napjától igénybe kívánja venni a Mosonmagyaróvár Térségi Társulás által fenntartott, Kistérségi Egyesített Szociális Intézményen keresztül</w:t>
      </w:r>
      <w:r>
        <w:t xml:space="preserve"> biztosított:</w:t>
      </w:r>
    </w:p>
    <w:p w:rsidR="00A70F48" w:rsidRDefault="00A70F48" w:rsidP="00A70F48">
      <w:pPr>
        <w:pStyle w:val="Listaszerbekezds"/>
        <w:numPr>
          <w:ilvl w:val="0"/>
          <w:numId w:val="19"/>
        </w:numPr>
      </w:pPr>
      <w:r>
        <w:rPr>
          <w:b/>
        </w:rPr>
        <w:t xml:space="preserve">Hajléktalanok Átmeneti Szállása </w:t>
      </w:r>
      <w:r w:rsidRPr="00A70F48">
        <w:t>(9200 Mosonmagyaróvár, Barátság u. 4.)</w:t>
      </w:r>
    </w:p>
    <w:p w:rsidR="00A70F48" w:rsidRDefault="00A70F48" w:rsidP="00A70F48">
      <w:pPr>
        <w:pStyle w:val="Listaszerbekezds"/>
        <w:numPr>
          <w:ilvl w:val="0"/>
          <w:numId w:val="19"/>
        </w:numPr>
      </w:pPr>
      <w:r w:rsidRPr="00A70F48">
        <w:rPr>
          <w:b/>
        </w:rPr>
        <w:t>Mosoni Idősek Klubja</w:t>
      </w:r>
      <w:r>
        <w:t xml:space="preserve"> (9200 Mosonmagyaróvár, Szent István </w:t>
      </w:r>
      <w:proofErr w:type="gramStart"/>
      <w:r>
        <w:t>király út</w:t>
      </w:r>
      <w:proofErr w:type="gramEnd"/>
      <w:r>
        <w:t xml:space="preserve"> 109.)</w:t>
      </w:r>
    </w:p>
    <w:p w:rsidR="00A70F48" w:rsidRPr="00A70F48" w:rsidRDefault="00A70F48" w:rsidP="00A70F48">
      <w:pPr>
        <w:pStyle w:val="Listaszerbekezds"/>
        <w:numPr>
          <w:ilvl w:val="0"/>
          <w:numId w:val="19"/>
        </w:numPr>
      </w:pPr>
      <w:r>
        <w:rPr>
          <w:b/>
        </w:rPr>
        <w:t xml:space="preserve">Fogyatékkal Élők Nappali Intézménye </w:t>
      </w:r>
    </w:p>
    <w:p w:rsidR="00A70F48" w:rsidRDefault="00A70F48" w:rsidP="00A70F48">
      <w:pPr>
        <w:pStyle w:val="Listaszerbekezds"/>
        <w:numPr>
          <w:ilvl w:val="0"/>
          <w:numId w:val="20"/>
        </w:numPr>
      </w:pPr>
      <w:proofErr w:type="spellStart"/>
      <w:r>
        <w:t>Naposház</w:t>
      </w:r>
      <w:proofErr w:type="spellEnd"/>
      <w:r>
        <w:t xml:space="preserve"> (9200 Mosonmagyaróvár, </w:t>
      </w:r>
      <w:proofErr w:type="spellStart"/>
      <w:r>
        <w:t>Lengyári</w:t>
      </w:r>
      <w:proofErr w:type="spellEnd"/>
      <w:r>
        <w:t xml:space="preserve"> út 2.)</w:t>
      </w:r>
    </w:p>
    <w:p w:rsidR="00A70F48" w:rsidRPr="00A70F48" w:rsidRDefault="00A70F48" w:rsidP="00A70F48">
      <w:pPr>
        <w:pStyle w:val="Listaszerbekezds"/>
        <w:numPr>
          <w:ilvl w:val="0"/>
          <w:numId w:val="20"/>
        </w:numPr>
      </w:pPr>
      <w:r>
        <w:t xml:space="preserve">Autista Ház (9200 Mosonmagyaróvár, Szent István </w:t>
      </w:r>
      <w:proofErr w:type="gramStart"/>
      <w:r>
        <w:t>király út</w:t>
      </w:r>
      <w:proofErr w:type="gramEnd"/>
      <w:r>
        <w:t xml:space="preserve"> 155.)</w:t>
      </w:r>
    </w:p>
    <w:p w:rsidR="0094403E" w:rsidRDefault="00D94A9F" w:rsidP="00A70F48">
      <w:pPr>
        <w:pStyle w:val="Listaszerbekezds"/>
      </w:pPr>
      <w:proofErr w:type="gramStart"/>
      <w:r>
        <w:t>intézmény</w:t>
      </w:r>
      <w:r w:rsidR="00A70F48">
        <w:t>ek</w:t>
      </w:r>
      <w:proofErr w:type="gramEnd"/>
      <w:r w:rsidR="0094403E" w:rsidRPr="00765CEA">
        <w:t xml:space="preserve"> szolgáltatásait.</w:t>
      </w:r>
    </w:p>
    <w:p w:rsidR="000D2373" w:rsidRDefault="000D2373" w:rsidP="00A70F48">
      <w:pPr>
        <w:pStyle w:val="Listaszerbekezds"/>
      </w:pPr>
    </w:p>
    <w:p w:rsidR="000D2373" w:rsidRPr="000D2373" w:rsidRDefault="000D2373" w:rsidP="000D2373">
      <w:pPr>
        <w:pStyle w:val="Listaszerbekezds"/>
        <w:numPr>
          <w:ilvl w:val="0"/>
          <w:numId w:val="18"/>
        </w:numPr>
      </w:pPr>
      <w:r w:rsidRPr="000D2373">
        <w:rPr>
          <w:b/>
        </w:rPr>
        <w:t>Hegyeshalom Nagyközség a 138/2016.(V.31.)</w:t>
      </w:r>
      <w:r w:rsidRPr="000D2373">
        <w:t xml:space="preserve"> önkormányzati határozatával,</w:t>
      </w:r>
    </w:p>
    <w:p w:rsidR="000D2373" w:rsidRPr="00C82ECD" w:rsidRDefault="000D2373" w:rsidP="000D2373">
      <w:pPr>
        <w:pStyle w:val="Listaszerbekezds"/>
      </w:pPr>
      <w:r w:rsidRPr="00C82ECD">
        <w:rPr>
          <w:b/>
        </w:rPr>
        <w:t>Kimle Község</w:t>
      </w:r>
      <w:r w:rsidRPr="00C82ECD">
        <w:t xml:space="preserve"> Önkormányzata a 84/2016.(V.31.) ÖK. Határozatával, úgy döntött, hogy 2017. január 1. napjától igénybe kívánja venni a Mosonmagyaróvár Térségi Társulás által fenntartott, Kistérségi Egyesített Szociális Intézményen keresztül, az idősek szakosított ellátását biztosító: „</w:t>
      </w:r>
      <w:r w:rsidRPr="00C82ECD">
        <w:rPr>
          <w:b/>
        </w:rPr>
        <w:t>Aranykor” Idősek Otthona</w:t>
      </w:r>
      <w:r w:rsidRPr="00C82ECD">
        <w:t xml:space="preserve"> (9200 Mosonmagyaróvár, Soproni u. 65.); </w:t>
      </w:r>
      <w:r w:rsidRPr="00C82ECD">
        <w:rPr>
          <w:b/>
        </w:rPr>
        <w:t xml:space="preserve">Idősek </w:t>
      </w:r>
      <w:proofErr w:type="gramStart"/>
      <w:r w:rsidRPr="00C82ECD">
        <w:rPr>
          <w:b/>
        </w:rPr>
        <w:t>Otthona</w:t>
      </w:r>
      <w:r w:rsidRPr="00C82ECD">
        <w:t>(</w:t>
      </w:r>
      <w:proofErr w:type="gramEnd"/>
      <w:r w:rsidRPr="00C82ECD">
        <w:t xml:space="preserve">9200 Mosonmagyaróvár, </w:t>
      </w:r>
      <w:proofErr w:type="spellStart"/>
      <w:r w:rsidRPr="00C82ECD">
        <w:t>Lengyári</w:t>
      </w:r>
      <w:proofErr w:type="spellEnd"/>
      <w:r w:rsidRPr="00C82ECD">
        <w:t xml:space="preserve"> u. 2.); </w:t>
      </w:r>
      <w:r w:rsidRPr="00C82ECD">
        <w:rPr>
          <w:b/>
        </w:rPr>
        <w:t xml:space="preserve">Idősek Gondozóháza </w:t>
      </w:r>
      <w:r w:rsidRPr="00C82ECD">
        <w:t>(9200 Mosonmagyaróvár, Soproni u. 65.) intézmények szolgáltatásait.</w:t>
      </w:r>
    </w:p>
    <w:p w:rsidR="0077230B" w:rsidRDefault="0077230B" w:rsidP="00912DCB"/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>A feladatellátás vállalásához szükséges valamennyi tagtelepülés képviselő-testületének minősített többséggel meghozott egyetértő határozata.</w:t>
      </w:r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9204C3" w:rsidP="007814DB">
      <w:pPr>
        <w:jc w:val="both"/>
        <w:rPr>
          <w:sz w:val="24"/>
          <w:szCs w:val="24"/>
        </w:rPr>
      </w:pPr>
      <w:r>
        <w:rPr>
          <w:sz w:val="24"/>
          <w:szCs w:val="24"/>
        </w:rPr>
        <w:t>Kérem, az alábbi határozati javaslatok elfogadását</w:t>
      </w:r>
      <w:r w:rsidR="007814DB" w:rsidRPr="001E0E25">
        <w:rPr>
          <w:sz w:val="24"/>
          <w:szCs w:val="24"/>
        </w:rPr>
        <w:t xml:space="preserve">. </w:t>
      </w:r>
    </w:p>
    <w:p w:rsidR="007814DB" w:rsidRDefault="007814DB" w:rsidP="007814DB"/>
    <w:p w:rsidR="007814DB" w:rsidRDefault="007814DB" w:rsidP="007814DB">
      <w:pPr>
        <w:ind w:left="1418" w:hanging="1418"/>
        <w:rPr>
          <w:b/>
          <w:sz w:val="24"/>
          <w:szCs w:val="24"/>
          <w:u w:val="single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2A2560" w:rsidRPr="00FE7A18" w:rsidRDefault="002A2560" w:rsidP="007814DB">
      <w:pPr>
        <w:ind w:left="1418" w:hanging="1418"/>
        <w:rPr>
          <w:b/>
          <w:sz w:val="24"/>
          <w:szCs w:val="24"/>
        </w:rPr>
      </w:pPr>
    </w:p>
    <w:p w:rsidR="002A2560" w:rsidRDefault="002A2560" w:rsidP="002A2560">
      <w:pPr>
        <w:pStyle w:val="Listaszerbekezds"/>
      </w:pPr>
      <w:r>
        <w:t>……………………… Önkormányzat</w:t>
      </w:r>
      <w:r w:rsidRPr="001E0E25">
        <w:t xml:space="preserve"> Képviselő-testülete h</w:t>
      </w:r>
      <w:r>
        <w:t>ozzájárul, hogy Mosonmagyaróvár Térségi</w:t>
      </w:r>
      <w:r w:rsidRPr="001E0E25">
        <w:t xml:space="preserve"> Társulás Társulási Megállapodása</w:t>
      </w:r>
      <w:r w:rsidR="00AD28E2">
        <w:t>,</w:t>
      </w:r>
      <w:r w:rsidRPr="001E0E25">
        <w:t xml:space="preserve"> </w:t>
      </w:r>
      <w:r>
        <w:t xml:space="preserve">2017. január 1. hatállyal </w:t>
      </w:r>
      <w:r w:rsidRPr="001E0E25">
        <w:t xml:space="preserve">kiegészüljön </w:t>
      </w:r>
      <w:r w:rsidR="00F11336">
        <w:t>Darnózseli</w:t>
      </w:r>
      <w:r w:rsidRPr="001E0E25">
        <w:t xml:space="preserve"> Község</w:t>
      </w:r>
      <w:r>
        <w:t xml:space="preserve"> Önkormányzata, </w:t>
      </w:r>
      <w:r w:rsidR="00F11336">
        <w:t>Máriakálnok</w:t>
      </w:r>
      <w:r>
        <w:t xml:space="preserve"> Község Önkormányzata, </w:t>
      </w:r>
      <w:r w:rsidR="00F11336">
        <w:t xml:space="preserve">Püski Község Önkormányzata </w:t>
      </w:r>
      <w:r w:rsidRPr="001E0E25">
        <w:t>csatlakozásával</w:t>
      </w:r>
      <w:r>
        <w:t>, a</w:t>
      </w:r>
      <w:r w:rsidRPr="001E0E25">
        <w:t xml:space="preserve"> </w:t>
      </w:r>
      <w:r w:rsidRPr="009D0091">
        <w:t xml:space="preserve">Mosonmagyaróvár Térségi Társulás által fenntartott, </w:t>
      </w:r>
      <w:r w:rsidRPr="00B8085B">
        <w:rPr>
          <w:b/>
        </w:rPr>
        <w:t>Család-és Gyermekjóléti Központ – Gyermekek Átmeneti Otthona</w:t>
      </w:r>
      <w:r w:rsidRPr="000E0337">
        <w:t xml:space="preserve"> (9200 Mosonmagyaróvár, Lengyári u. 2.) á</w:t>
      </w:r>
      <w:r>
        <w:t>ltal biztosított szolgáltatáshoz</w:t>
      </w:r>
      <w:r w:rsidRPr="000E0337">
        <w:t>.</w:t>
      </w:r>
    </w:p>
    <w:p w:rsidR="002A2560" w:rsidRDefault="002A2560" w:rsidP="002A2560">
      <w:pPr>
        <w:suppressAutoHyphens/>
        <w:jc w:val="both"/>
        <w:rPr>
          <w:kern w:val="1"/>
          <w:sz w:val="24"/>
          <w:szCs w:val="24"/>
          <w:lang w:eastAsia="ar-SA"/>
        </w:rPr>
      </w:pPr>
    </w:p>
    <w:p w:rsidR="002A2560" w:rsidRDefault="002A2560" w:rsidP="002A2560">
      <w:pPr>
        <w:ind w:left="1418" w:hanging="1418"/>
        <w:rPr>
          <w:b/>
          <w:sz w:val="24"/>
          <w:szCs w:val="24"/>
          <w:u w:val="single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2A2560" w:rsidRPr="007814DB" w:rsidRDefault="002A2560" w:rsidP="002A2560">
      <w:pPr>
        <w:suppressAutoHyphens/>
        <w:jc w:val="both"/>
        <w:rPr>
          <w:kern w:val="1"/>
          <w:sz w:val="24"/>
          <w:szCs w:val="24"/>
          <w:lang w:eastAsia="ar-SA"/>
        </w:rPr>
      </w:pPr>
    </w:p>
    <w:p w:rsidR="002A2560" w:rsidRDefault="002A2560" w:rsidP="002A2560">
      <w:pPr>
        <w:pStyle w:val="Listaszerbekezds"/>
      </w:pPr>
      <w:r>
        <w:t>……………………… Önkormányzat</w:t>
      </w:r>
      <w:r w:rsidRPr="001E0E25">
        <w:t xml:space="preserve"> Képviselő-testülete h</w:t>
      </w:r>
      <w:r>
        <w:t>ozzájárul, hogy Mosonmagyaróvár Térségi</w:t>
      </w:r>
      <w:r w:rsidRPr="001E0E25">
        <w:t xml:space="preserve"> Társulás Társulási Megállapodása</w:t>
      </w:r>
      <w:r w:rsidR="00AD28E2">
        <w:t>,</w:t>
      </w:r>
      <w:r w:rsidRPr="001E0E25">
        <w:t xml:space="preserve"> </w:t>
      </w:r>
      <w:r>
        <w:t xml:space="preserve">2017. január 1. hatállyal </w:t>
      </w:r>
      <w:r w:rsidRPr="001E0E25">
        <w:t xml:space="preserve">kiegészüljön </w:t>
      </w:r>
      <w:r w:rsidR="00F11336">
        <w:t>Darnózseli</w:t>
      </w:r>
      <w:r>
        <w:t xml:space="preserve"> </w:t>
      </w:r>
      <w:r w:rsidRPr="001E0E25">
        <w:t>Község</w:t>
      </w:r>
      <w:r>
        <w:t xml:space="preserve"> Önkormányzata, </w:t>
      </w:r>
      <w:r w:rsidR="00F11336">
        <w:t>Hédervár</w:t>
      </w:r>
      <w:r>
        <w:t xml:space="preserve"> Község Önkormányzata</w:t>
      </w:r>
      <w:r w:rsidR="00F11336">
        <w:t>,</w:t>
      </w:r>
      <w:r w:rsidRPr="001E0E25">
        <w:t xml:space="preserve"> </w:t>
      </w:r>
      <w:r w:rsidR="00F11336">
        <w:t xml:space="preserve">Rajka Község Önkormányzata </w:t>
      </w:r>
      <w:r w:rsidRPr="001E0E25">
        <w:t>csatlakozásával</w:t>
      </w:r>
      <w:r>
        <w:t>, a</w:t>
      </w:r>
      <w:r w:rsidRPr="001E0E25">
        <w:t xml:space="preserve"> </w:t>
      </w:r>
      <w:r w:rsidRPr="009D0091">
        <w:t xml:space="preserve">Mosonmagyaróvár Térségi Társulás által fenntartott, </w:t>
      </w:r>
      <w:r w:rsidRPr="00B8085B">
        <w:rPr>
          <w:b/>
        </w:rPr>
        <w:t xml:space="preserve">Család-és Gyermekjóléti Központ – </w:t>
      </w:r>
      <w:r>
        <w:rPr>
          <w:b/>
        </w:rPr>
        <w:t>Családi Napközi</w:t>
      </w:r>
      <w:r w:rsidRPr="000E0337">
        <w:t xml:space="preserve"> (9200 Mosonmagyaróvár, Lengyári u. 2.) á</w:t>
      </w:r>
      <w:r>
        <w:t>ltal biztosított szolgáltatáshoz</w:t>
      </w:r>
      <w:r w:rsidRPr="000E0337">
        <w:t>.</w:t>
      </w:r>
    </w:p>
    <w:p w:rsidR="002A2560" w:rsidRPr="007814DB" w:rsidRDefault="002A2560" w:rsidP="002A2560">
      <w:pPr>
        <w:suppressAutoHyphens/>
        <w:jc w:val="both"/>
        <w:rPr>
          <w:kern w:val="1"/>
          <w:sz w:val="24"/>
          <w:szCs w:val="24"/>
          <w:lang w:eastAsia="ar-SA"/>
        </w:rPr>
      </w:pPr>
    </w:p>
    <w:p w:rsidR="002A2560" w:rsidRDefault="002A2560" w:rsidP="002A2560">
      <w:pPr>
        <w:ind w:left="1418" w:hanging="1418"/>
        <w:rPr>
          <w:b/>
          <w:sz w:val="24"/>
          <w:szCs w:val="24"/>
          <w:u w:val="single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7814DB" w:rsidRPr="001E0E25" w:rsidRDefault="007814DB" w:rsidP="007814DB">
      <w:pPr>
        <w:rPr>
          <w:sz w:val="24"/>
          <w:szCs w:val="24"/>
        </w:rPr>
      </w:pPr>
    </w:p>
    <w:p w:rsidR="006D4009" w:rsidRPr="00AD28E2" w:rsidRDefault="009D0091" w:rsidP="00237F33">
      <w:pPr>
        <w:suppressAutoHyphens/>
        <w:ind w:left="708"/>
        <w:jc w:val="both"/>
        <w:rPr>
          <w:kern w:val="1"/>
          <w:sz w:val="24"/>
          <w:szCs w:val="24"/>
          <w:lang w:eastAsia="ar-SA"/>
        </w:rPr>
      </w:pPr>
      <w:r w:rsidRPr="00AD28E2">
        <w:rPr>
          <w:sz w:val="24"/>
          <w:szCs w:val="24"/>
        </w:rPr>
        <w:t>………………………</w:t>
      </w:r>
      <w:r w:rsidR="006D4009" w:rsidRPr="00AD28E2">
        <w:rPr>
          <w:sz w:val="24"/>
          <w:szCs w:val="24"/>
        </w:rPr>
        <w:t xml:space="preserve"> </w:t>
      </w:r>
      <w:proofErr w:type="gramStart"/>
      <w:r w:rsidR="006D4009" w:rsidRPr="00AD28E2">
        <w:rPr>
          <w:sz w:val="24"/>
          <w:szCs w:val="24"/>
        </w:rPr>
        <w:t>Önkormányzat</w:t>
      </w:r>
      <w:r w:rsidR="007814DB" w:rsidRPr="00AD28E2">
        <w:rPr>
          <w:sz w:val="24"/>
          <w:szCs w:val="24"/>
        </w:rPr>
        <w:t xml:space="preserve"> Képviselő-testülete h</w:t>
      </w:r>
      <w:r w:rsidR="006D4009" w:rsidRPr="00AD28E2">
        <w:rPr>
          <w:sz w:val="24"/>
          <w:szCs w:val="24"/>
        </w:rPr>
        <w:t>ozzájárul, hogy Mosonmagyaróvár Térségi</w:t>
      </w:r>
      <w:r w:rsidR="007814DB" w:rsidRPr="00AD28E2">
        <w:rPr>
          <w:sz w:val="24"/>
          <w:szCs w:val="24"/>
        </w:rPr>
        <w:t xml:space="preserve"> Társulás Társulási Megállapodása</w:t>
      </w:r>
      <w:r w:rsidR="00AD28E2">
        <w:rPr>
          <w:sz w:val="24"/>
          <w:szCs w:val="24"/>
        </w:rPr>
        <w:t>,</w:t>
      </w:r>
      <w:r w:rsidR="007814DB" w:rsidRPr="00AD28E2">
        <w:rPr>
          <w:sz w:val="24"/>
          <w:szCs w:val="24"/>
        </w:rPr>
        <w:t xml:space="preserve"> </w:t>
      </w:r>
      <w:r w:rsidR="00237F33" w:rsidRPr="00AD28E2">
        <w:rPr>
          <w:sz w:val="24"/>
          <w:szCs w:val="24"/>
        </w:rPr>
        <w:t xml:space="preserve">2017. január 1. hatállyal </w:t>
      </w:r>
      <w:r w:rsidR="007814DB" w:rsidRPr="00AD28E2">
        <w:rPr>
          <w:sz w:val="24"/>
          <w:szCs w:val="24"/>
        </w:rPr>
        <w:t xml:space="preserve">kiegészüljön </w:t>
      </w:r>
      <w:r w:rsidR="00F11336">
        <w:rPr>
          <w:sz w:val="24"/>
          <w:szCs w:val="24"/>
        </w:rPr>
        <w:t>Darnózseli</w:t>
      </w:r>
      <w:r w:rsidR="00237F33" w:rsidRPr="00AD28E2">
        <w:rPr>
          <w:sz w:val="24"/>
          <w:szCs w:val="24"/>
        </w:rPr>
        <w:t xml:space="preserve"> Község Önkormányzata, </w:t>
      </w:r>
      <w:r w:rsidR="00F11336">
        <w:rPr>
          <w:sz w:val="24"/>
          <w:szCs w:val="24"/>
        </w:rPr>
        <w:t>Jánossomorja Város</w:t>
      </w:r>
      <w:r w:rsidR="00237F33" w:rsidRPr="00AD28E2">
        <w:rPr>
          <w:sz w:val="24"/>
          <w:szCs w:val="24"/>
        </w:rPr>
        <w:t xml:space="preserve"> Önkormányzata, </w:t>
      </w:r>
      <w:r w:rsidR="00F11336">
        <w:rPr>
          <w:sz w:val="24"/>
          <w:szCs w:val="24"/>
        </w:rPr>
        <w:t xml:space="preserve">Lébény Város Önkormányzata </w:t>
      </w:r>
      <w:r w:rsidR="007814DB" w:rsidRPr="00AD28E2">
        <w:rPr>
          <w:sz w:val="24"/>
          <w:szCs w:val="24"/>
        </w:rPr>
        <w:t>csatlakozásával</w:t>
      </w:r>
      <w:r w:rsidRPr="00AD28E2">
        <w:rPr>
          <w:sz w:val="24"/>
          <w:szCs w:val="24"/>
        </w:rPr>
        <w:t>, a</w:t>
      </w:r>
      <w:r w:rsidR="007814DB" w:rsidRPr="00AD28E2">
        <w:rPr>
          <w:sz w:val="24"/>
          <w:szCs w:val="24"/>
        </w:rPr>
        <w:t xml:space="preserve"> </w:t>
      </w:r>
      <w:r w:rsidRPr="00AD28E2">
        <w:rPr>
          <w:kern w:val="1"/>
          <w:sz w:val="24"/>
          <w:szCs w:val="24"/>
          <w:lang w:eastAsia="ar-SA"/>
        </w:rPr>
        <w:t xml:space="preserve">Mosonmagyaróvár Térségi Társulás által fenntartott, Kistérségi Egyesített Szociális Intézményen keresztül, az idősek szakosított ellátását biztosító: </w:t>
      </w:r>
      <w:r w:rsidRPr="00AD28E2">
        <w:rPr>
          <w:b/>
          <w:kern w:val="1"/>
          <w:sz w:val="24"/>
          <w:szCs w:val="24"/>
          <w:lang w:eastAsia="ar-SA"/>
        </w:rPr>
        <w:t xml:space="preserve">„Aranykor” Idősek Otthona </w:t>
      </w:r>
      <w:r w:rsidRPr="00AD28E2">
        <w:rPr>
          <w:kern w:val="1"/>
          <w:sz w:val="24"/>
          <w:szCs w:val="24"/>
          <w:lang w:eastAsia="ar-SA"/>
        </w:rPr>
        <w:t xml:space="preserve">(9200 Mosonmagyaróvár, Soproni u. 65.); </w:t>
      </w:r>
      <w:r w:rsidRPr="00AD28E2">
        <w:rPr>
          <w:b/>
          <w:kern w:val="1"/>
          <w:sz w:val="24"/>
          <w:szCs w:val="24"/>
          <w:lang w:eastAsia="ar-SA"/>
        </w:rPr>
        <w:t>Idősek Otthona</w:t>
      </w:r>
      <w:r w:rsidRPr="00AD28E2">
        <w:rPr>
          <w:kern w:val="1"/>
          <w:sz w:val="24"/>
          <w:szCs w:val="24"/>
          <w:lang w:eastAsia="ar-SA"/>
        </w:rPr>
        <w:t xml:space="preserve">(9200 Mosonmagyaróvár, Lengyári u. 2.); </w:t>
      </w:r>
      <w:r w:rsidRPr="00AD28E2">
        <w:rPr>
          <w:b/>
          <w:kern w:val="1"/>
          <w:sz w:val="24"/>
          <w:szCs w:val="24"/>
          <w:lang w:eastAsia="ar-SA"/>
        </w:rPr>
        <w:t>Idősek Gondozóháza</w:t>
      </w:r>
      <w:r w:rsidRPr="00AD28E2">
        <w:rPr>
          <w:kern w:val="1"/>
          <w:sz w:val="24"/>
          <w:szCs w:val="24"/>
          <w:lang w:eastAsia="ar-SA"/>
        </w:rPr>
        <w:t xml:space="preserve"> (9200 Mosonmagyaróvár, Soproni u. 65.) intézmények</w:t>
      </w:r>
      <w:proofErr w:type="gramEnd"/>
      <w:r w:rsidRPr="00AD28E2">
        <w:rPr>
          <w:kern w:val="1"/>
          <w:sz w:val="24"/>
          <w:szCs w:val="24"/>
          <w:lang w:eastAsia="ar-SA"/>
        </w:rPr>
        <w:t xml:space="preserve"> </w:t>
      </w:r>
      <w:proofErr w:type="gramStart"/>
      <w:r w:rsidRPr="00AD28E2">
        <w:rPr>
          <w:kern w:val="1"/>
          <w:sz w:val="24"/>
          <w:szCs w:val="24"/>
          <w:lang w:eastAsia="ar-SA"/>
        </w:rPr>
        <w:t>szolgáltatásaihoz</w:t>
      </w:r>
      <w:proofErr w:type="gramEnd"/>
      <w:r w:rsidR="006D4009" w:rsidRPr="00AD28E2">
        <w:rPr>
          <w:kern w:val="1"/>
          <w:sz w:val="24"/>
          <w:szCs w:val="24"/>
          <w:lang w:eastAsia="ar-SA"/>
        </w:rPr>
        <w:t>.</w:t>
      </w:r>
    </w:p>
    <w:p w:rsidR="002A2560" w:rsidRPr="00AD28E2" w:rsidRDefault="002A2560" w:rsidP="009D0091">
      <w:pPr>
        <w:suppressAutoHyphens/>
        <w:jc w:val="both"/>
        <w:rPr>
          <w:kern w:val="1"/>
          <w:sz w:val="24"/>
          <w:szCs w:val="24"/>
          <w:lang w:eastAsia="ar-SA"/>
        </w:rPr>
      </w:pPr>
    </w:p>
    <w:p w:rsidR="002A2560" w:rsidRDefault="002A2560" w:rsidP="002A2560">
      <w:pPr>
        <w:ind w:left="1418" w:hanging="1418"/>
        <w:rPr>
          <w:b/>
          <w:sz w:val="24"/>
          <w:szCs w:val="24"/>
          <w:u w:val="single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2A2560" w:rsidRPr="007814DB" w:rsidRDefault="002A2560" w:rsidP="009D0091">
      <w:pPr>
        <w:suppressAutoHyphens/>
        <w:jc w:val="both"/>
        <w:rPr>
          <w:kern w:val="1"/>
          <w:sz w:val="24"/>
          <w:szCs w:val="24"/>
          <w:lang w:eastAsia="ar-SA"/>
        </w:rPr>
      </w:pPr>
    </w:p>
    <w:p w:rsidR="007814DB" w:rsidRPr="00912DCB" w:rsidRDefault="002A2560" w:rsidP="000D2373">
      <w:pPr>
        <w:pStyle w:val="Listaszerbekezds"/>
      </w:pPr>
      <w:r>
        <w:t>……………………… Önkormányzat</w:t>
      </w:r>
      <w:r w:rsidRPr="001E0E25">
        <w:t xml:space="preserve"> Képviselő-testülete h</w:t>
      </w:r>
      <w:r>
        <w:t>ozzájárul, hogy Mosonmagyaróvár Térségi</w:t>
      </w:r>
      <w:r w:rsidRPr="001E0E25">
        <w:t xml:space="preserve"> Társulás Társulási </w:t>
      </w:r>
      <w:r w:rsidRPr="00AD28E2">
        <w:t xml:space="preserve">Megállapodása </w:t>
      </w:r>
      <w:r w:rsidR="00AD28E2" w:rsidRPr="00AD28E2">
        <w:t>2017. január 1. hatállyal</w:t>
      </w:r>
      <w:r w:rsidR="00AD28E2">
        <w:t xml:space="preserve"> </w:t>
      </w:r>
      <w:r w:rsidRPr="001E0E25">
        <w:t xml:space="preserve">kiegészüljön </w:t>
      </w:r>
      <w:r w:rsidR="00912DCB">
        <w:t>Rajka</w:t>
      </w:r>
      <w:r w:rsidRPr="001E0E25">
        <w:t xml:space="preserve"> Község</w:t>
      </w:r>
      <w:r w:rsidR="00AD28E2">
        <w:t xml:space="preserve"> </w:t>
      </w:r>
      <w:r w:rsidRPr="001E0E25">
        <w:t>csatlakozásával</w:t>
      </w:r>
      <w:r>
        <w:t>, a</w:t>
      </w:r>
      <w:r w:rsidRPr="001E0E25">
        <w:t xml:space="preserve"> </w:t>
      </w:r>
      <w:r w:rsidRPr="009D0091">
        <w:t>Mosonmagyaróvár Térségi Társulás által fenntartott, Kistérségi Egyesített Szociális Intézményen keresztül</w:t>
      </w:r>
      <w:r w:rsidR="00912DCB" w:rsidRPr="00912DCB">
        <w:t xml:space="preserve"> </w:t>
      </w:r>
      <w:r w:rsidR="00912DCB">
        <w:t xml:space="preserve">biztosított </w:t>
      </w:r>
      <w:r w:rsidR="00912DCB" w:rsidRPr="00912DCB">
        <w:rPr>
          <w:b/>
        </w:rPr>
        <w:t xml:space="preserve">Hajléktalanok Átmeneti Szállása </w:t>
      </w:r>
      <w:r w:rsidR="00912DCB" w:rsidRPr="00A70F48">
        <w:t>(9200 Mosonmagyaróvár, Barátság u. 4.)</w:t>
      </w:r>
      <w:r w:rsidR="00912DCB">
        <w:t xml:space="preserve">; </w:t>
      </w:r>
      <w:r w:rsidR="00912DCB" w:rsidRPr="00912DCB">
        <w:rPr>
          <w:b/>
        </w:rPr>
        <w:t>Mosoni Idősek Klubja</w:t>
      </w:r>
      <w:r w:rsidR="00912DCB">
        <w:t xml:space="preserve"> (9200 Mosonmagyaróvár, Szent István </w:t>
      </w:r>
      <w:proofErr w:type="gramStart"/>
      <w:r w:rsidR="00912DCB">
        <w:t>király út</w:t>
      </w:r>
      <w:proofErr w:type="gramEnd"/>
      <w:r w:rsidR="00912DCB">
        <w:t xml:space="preserve"> 109.); </w:t>
      </w:r>
      <w:r w:rsidR="00912DCB" w:rsidRPr="00912DCB">
        <w:rPr>
          <w:b/>
        </w:rPr>
        <w:t xml:space="preserve">Fogyatékkal Élők Nappali Intézménye </w:t>
      </w:r>
      <w:r w:rsidR="00912DCB">
        <w:rPr>
          <w:b/>
        </w:rPr>
        <w:t xml:space="preserve">- </w:t>
      </w:r>
      <w:proofErr w:type="spellStart"/>
      <w:r w:rsidR="00912DCB">
        <w:t>Naposház</w:t>
      </w:r>
      <w:proofErr w:type="spellEnd"/>
      <w:r w:rsidR="00912DCB">
        <w:t xml:space="preserve"> (9200 Mosonmagyaróvár, </w:t>
      </w:r>
      <w:proofErr w:type="spellStart"/>
      <w:r w:rsidR="00912DCB">
        <w:t>Lengyári</w:t>
      </w:r>
      <w:proofErr w:type="spellEnd"/>
      <w:r w:rsidR="00912DCB">
        <w:t xml:space="preserve"> út 2.) - Autista Ház (9200 Mosonmagyaróvár, Szent István </w:t>
      </w:r>
      <w:proofErr w:type="gramStart"/>
      <w:r w:rsidR="00912DCB">
        <w:t>király út</w:t>
      </w:r>
      <w:proofErr w:type="gramEnd"/>
      <w:r w:rsidR="00912DCB">
        <w:t xml:space="preserve"> 155.) </w:t>
      </w:r>
      <w:r w:rsidRPr="00912DCB">
        <w:t>intézmények szolgáltatásaihoz.</w:t>
      </w:r>
    </w:p>
    <w:p w:rsidR="007814DB" w:rsidRDefault="007814DB" w:rsidP="007814DB">
      <w:pPr>
        <w:rPr>
          <w:sz w:val="24"/>
          <w:szCs w:val="24"/>
        </w:rPr>
      </w:pPr>
    </w:p>
    <w:p w:rsidR="000D2373" w:rsidRDefault="000D2373" w:rsidP="007814DB">
      <w:pPr>
        <w:rPr>
          <w:sz w:val="24"/>
          <w:szCs w:val="24"/>
        </w:rPr>
      </w:pPr>
    </w:p>
    <w:p w:rsidR="000D2373" w:rsidRDefault="000D2373" w:rsidP="007814DB">
      <w:pPr>
        <w:rPr>
          <w:sz w:val="24"/>
          <w:szCs w:val="24"/>
        </w:rPr>
      </w:pPr>
    </w:p>
    <w:p w:rsidR="000D2373" w:rsidRDefault="000D2373" w:rsidP="000D2373">
      <w:pPr>
        <w:ind w:left="1418" w:hanging="1418"/>
        <w:rPr>
          <w:b/>
          <w:sz w:val="24"/>
          <w:szCs w:val="24"/>
          <w:u w:val="single"/>
        </w:rPr>
      </w:pPr>
      <w:r w:rsidRPr="00FE7A18">
        <w:rPr>
          <w:b/>
          <w:sz w:val="24"/>
          <w:szCs w:val="24"/>
          <w:u w:val="single"/>
        </w:rPr>
        <w:lastRenderedPageBreak/>
        <w:t>Határozati javaslat:</w:t>
      </w:r>
    </w:p>
    <w:p w:rsidR="000D2373" w:rsidRPr="001E0E25" w:rsidRDefault="000D2373" w:rsidP="000D2373">
      <w:pPr>
        <w:rPr>
          <w:sz w:val="24"/>
          <w:szCs w:val="24"/>
        </w:rPr>
      </w:pPr>
    </w:p>
    <w:p w:rsidR="000D2373" w:rsidRPr="00AD28E2" w:rsidRDefault="000D2373" w:rsidP="000D2373">
      <w:pPr>
        <w:suppressAutoHyphens/>
        <w:ind w:left="708"/>
        <w:jc w:val="both"/>
        <w:rPr>
          <w:kern w:val="1"/>
          <w:sz w:val="24"/>
          <w:szCs w:val="24"/>
          <w:lang w:eastAsia="ar-SA"/>
        </w:rPr>
      </w:pPr>
      <w:r w:rsidRPr="00AD28E2">
        <w:rPr>
          <w:sz w:val="24"/>
          <w:szCs w:val="24"/>
        </w:rPr>
        <w:t xml:space="preserve">……………………… </w:t>
      </w:r>
      <w:proofErr w:type="gramStart"/>
      <w:r w:rsidRPr="00AD28E2">
        <w:rPr>
          <w:sz w:val="24"/>
          <w:szCs w:val="24"/>
        </w:rPr>
        <w:t>Önkormányzat Képviselő-testülete hozzájárul, hogy Mosonmagyaróvár Térségi Társulás Társulási Megállapodása</w:t>
      </w:r>
      <w:r>
        <w:rPr>
          <w:sz w:val="24"/>
          <w:szCs w:val="24"/>
        </w:rPr>
        <w:t>,</w:t>
      </w:r>
      <w:r w:rsidRPr="00AD28E2">
        <w:rPr>
          <w:sz w:val="24"/>
          <w:szCs w:val="24"/>
        </w:rPr>
        <w:t xml:space="preserve"> 2017. január 1. hatállyal kiegészüljön </w:t>
      </w:r>
      <w:r>
        <w:rPr>
          <w:sz w:val="24"/>
          <w:szCs w:val="24"/>
        </w:rPr>
        <w:t>Hegyeshalom Nagyközség</w:t>
      </w:r>
      <w:r w:rsidRPr="00AD28E2">
        <w:rPr>
          <w:sz w:val="24"/>
          <w:szCs w:val="24"/>
        </w:rPr>
        <w:t xml:space="preserve"> Önkormányzata, </w:t>
      </w:r>
      <w:r>
        <w:rPr>
          <w:sz w:val="24"/>
          <w:szCs w:val="24"/>
        </w:rPr>
        <w:t xml:space="preserve">Kimle Község Önkormányzata </w:t>
      </w:r>
      <w:r w:rsidRPr="00AD28E2">
        <w:rPr>
          <w:sz w:val="24"/>
          <w:szCs w:val="24"/>
        </w:rPr>
        <w:t xml:space="preserve">csatlakozásával, a </w:t>
      </w:r>
      <w:r w:rsidRPr="00AD28E2">
        <w:rPr>
          <w:kern w:val="1"/>
          <w:sz w:val="24"/>
          <w:szCs w:val="24"/>
          <w:lang w:eastAsia="ar-SA"/>
        </w:rPr>
        <w:t xml:space="preserve">Mosonmagyaróvár Térségi Társulás által fenntartott, Kistérségi Egyesített Szociális Intézményen keresztül, az idősek szakosított ellátását biztosító: </w:t>
      </w:r>
      <w:r w:rsidRPr="00AD28E2">
        <w:rPr>
          <w:b/>
          <w:kern w:val="1"/>
          <w:sz w:val="24"/>
          <w:szCs w:val="24"/>
          <w:lang w:eastAsia="ar-SA"/>
        </w:rPr>
        <w:t xml:space="preserve">„Aranykor” Idősek Otthona </w:t>
      </w:r>
      <w:r w:rsidRPr="00AD28E2">
        <w:rPr>
          <w:kern w:val="1"/>
          <w:sz w:val="24"/>
          <w:szCs w:val="24"/>
          <w:lang w:eastAsia="ar-SA"/>
        </w:rPr>
        <w:t xml:space="preserve">(9200 Mosonmagyaróvár, Soproni u. 65.); </w:t>
      </w:r>
      <w:r w:rsidRPr="00AD28E2">
        <w:rPr>
          <w:b/>
          <w:kern w:val="1"/>
          <w:sz w:val="24"/>
          <w:szCs w:val="24"/>
          <w:lang w:eastAsia="ar-SA"/>
        </w:rPr>
        <w:t>Idősek Otthona</w:t>
      </w:r>
      <w:r w:rsidRPr="00AD28E2">
        <w:rPr>
          <w:kern w:val="1"/>
          <w:sz w:val="24"/>
          <w:szCs w:val="24"/>
          <w:lang w:eastAsia="ar-SA"/>
        </w:rPr>
        <w:t xml:space="preserve">(9200 Mosonmagyaróvár, </w:t>
      </w:r>
      <w:proofErr w:type="spellStart"/>
      <w:r w:rsidRPr="00AD28E2">
        <w:rPr>
          <w:kern w:val="1"/>
          <w:sz w:val="24"/>
          <w:szCs w:val="24"/>
          <w:lang w:eastAsia="ar-SA"/>
        </w:rPr>
        <w:t>Lengyári</w:t>
      </w:r>
      <w:proofErr w:type="spellEnd"/>
      <w:r w:rsidRPr="00AD28E2">
        <w:rPr>
          <w:kern w:val="1"/>
          <w:sz w:val="24"/>
          <w:szCs w:val="24"/>
          <w:lang w:eastAsia="ar-SA"/>
        </w:rPr>
        <w:t xml:space="preserve"> u. 2.); </w:t>
      </w:r>
      <w:r w:rsidRPr="00AD28E2">
        <w:rPr>
          <w:b/>
          <w:kern w:val="1"/>
          <w:sz w:val="24"/>
          <w:szCs w:val="24"/>
          <w:lang w:eastAsia="ar-SA"/>
        </w:rPr>
        <w:t>Idősek Gondozóháza</w:t>
      </w:r>
      <w:r w:rsidRPr="00AD28E2">
        <w:rPr>
          <w:kern w:val="1"/>
          <w:sz w:val="24"/>
          <w:szCs w:val="24"/>
          <w:lang w:eastAsia="ar-SA"/>
        </w:rPr>
        <w:t xml:space="preserve"> (9200 Mosonmagyaróvár, Soproni u. 65.) intézmények szolgáltatásaihoz.</w:t>
      </w:r>
      <w:proofErr w:type="gramEnd"/>
    </w:p>
    <w:p w:rsidR="000D2373" w:rsidRDefault="000D2373" w:rsidP="007814DB">
      <w:pPr>
        <w:rPr>
          <w:sz w:val="24"/>
          <w:szCs w:val="24"/>
        </w:rPr>
      </w:pPr>
    </w:p>
    <w:p w:rsidR="000D2373" w:rsidRPr="001E0E25" w:rsidRDefault="000D2373" w:rsidP="007814DB">
      <w:pPr>
        <w:rPr>
          <w:sz w:val="24"/>
          <w:szCs w:val="24"/>
        </w:rPr>
      </w:pPr>
    </w:p>
    <w:p w:rsidR="00DF2316" w:rsidRPr="002B70A4" w:rsidRDefault="00DF2316" w:rsidP="00DF2316">
      <w:pPr>
        <w:spacing w:after="200" w:line="276" w:lineRule="auto"/>
        <w:jc w:val="both"/>
        <w:rPr>
          <w:sz w:val="24"/>
          <w:szCs w:val="24"/>
        </w:rPr>
      </w:pPr>
      <w:r w:rsidRPr="002B70A4">
        <w:rPr>
          <w:sz w:val="24"/>
          <w:szCs w:val="24"/>
        </w:rPr>
        <w:t xml:space="preserve">A Képviselő-testület felhatalmazza a polgármestert, hogy </w:t>
      </w:r>
      <w:r>
        <w:rPr>
          <w:sz w:val="24"/>
          <w:szCs w:val="24"/>
        </w:rPr>
        <w:t xml:space="preserve">döntéséről a Társulás elnökét </w:t>
      </w:r>
      <w:proofErr w:type="gramStart"/>
      <w:r>
        <w:rPr>
          <w:sz w:val="24"/>
          <w:szCs w:val="24"/>
        </w:rPr>
        <w:t>tájékoztassa</w:t>
      </w:r>
      <w:proofErr w:type="gramEnd"/>
      <w:r w:rsidRPr="00A84AAA">
        <w:rPr>
          <w:sz w:val="24"/>
          <w:szCs w:val="24"/>
        </w:rPr>
        <w:t xml:space="preserve"> </w:t>
      </w:r>
      <w:r w:rsidRPr="0079730C">
        <w:rPr>
          <w:sz w:val="24"/>
          <w:szCs w:val="24"/>
        </w:rPr>
        <w:t xml:space="preserve">és </w:t>
      </w:r>
      <w:r>
        <w:rPr>
          <w:sz w:val="24"/>
          <w:szCs w:val="24"/>
        </w:rPr>
        <w:t>Társulási Megállapodást</w:t>
      </w:r>
      <w:r w:rsidRPr="0079730C">
        <w:rPr>
          <w:sz w:val="24"/>
          <w:szCs w:val="24"/>
        </w:rPr>
        <w:t xml:space="preserve"> aláírja.</w:t>
      </w:r>
    </w:p>
    <w:p w:rsidR="007814DB" w:rsidRPr="001E0E25" w:rsidRDefault="007814DB" w:rsidP="007814DB">
      <w:pPr>
        <w:rPr>
          <w:sz w:val="24"/>
          <w:szCs w:val="24"/>
          <w:u w:val="single"/>
        </w:rPr>
      </w:pPr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Felelős</w:t>
      </w:r>
      <w:proofErr w:type="gramStart"/>
      <w:r w:rsidRPr="001E0E25">
        <w:rPr>
          <w:sz w:val="24"/>
          <w:szCs w:val="24"/>
          <w:u w:val="single"/>
        </w:rPr>
        <w:t>:</w:t>
      </w:r>
      <w:r w:rsidRPr="001E0E25">
        <w:rPr>
          <w:sz w:val="24"/>
          <w:szCs w:val="24"/>
        </w:rPr>
        <w:t xml:space="preserve">  polgármester</w:t>
      </w:r>
      <w:proofErr w:type="gramEnd"/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Határidő:</w:t>
      </w:r>
      <w:r w:rsidRPr="001E0E25">
        <w:rPr>
          <w:b/>
          <w:sz w:val="24"/>
          <w:szCs w:val="24"/>
        </w:rPr>
        <w:t xml:space="preserve"> </w:t>
      </w:r>
      <w:r w:rsidRPr="001E0E25">
        <w:rPr>
          <w:sz w:val="24"/>
          <w:szCs w:val="24"/>
        </w:rPr>
        <w:t>a képviselő-testületi ülést követő 10 napon belül</w:t>
      </w:r>
      <w:r w:rsidRPr="001E0E25">
        <w:rPr>
          <w:b/>
          <w:sz w:val="24"/>
          <w:szCs w:val="24"/>
        </w:rPr>
        <w:tab/>
      </w:r>
    </w:p>
    <w:p w:rsidR="00766EC1" w:rsidRPr="00912DCB" w:rsidRDefault="005E1821" w:rsidP="00912DCB"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766EC1" w:rsidRPr="00912DCB" w:rsidSect="00FA1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font123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711C1E"/>
    <w:multiLevelType w:val="hybridMultilevel"/>
    <w:tmpl w:val="E8523DFE"/>
    <w:lvl w:ilvl="0" w:tplc="42981E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6A0558"/>
    <w:multiLevelType w:val="hybridMultilevel"/>
    <w:tmpl w:val="A364DE64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3D036B"/>
    <w:multiLevelType w:val="hybridMultilevel"/>
    <w:tmpl w:val="CE1A6488"/>
    <w:lvl w:ilvl="0" w:tplc="2116D012">
      <w:start w:val="5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4B1525C8"/>
    <w:multiLevelType w:val="hybridMultilevel"/>
    <w:tmpl w:val="62DAB4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9FA56FB"/>
    <w:multiLevelType w:val="hybridMultilevel"/>
    <w:tmpl w:val="333E4802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6D1D4C2F"/>
    <w:multiLevelType w:val="hybridMultilevel"/>
    <w:tmpl w:val="09D44472"/>
    <w:lvl w:ilvl="0" w:tplc="957EA6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D593D76"/>
    <w:multiLevelType w:val="hybridMultilevel"/>
    <w:tmpl w:val="4C18AB50"/>
    <w:lvl w:ilvl="0" w:tplc="9976A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4926601"/>
    <w:multiLevelType w:val="hybridMultilevel"/>
    <w:tmpl w:val="6CAED4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906BB0"/>
    <w:multiLevelType w:val="hybridMultilevel"/>
    <w:tmpl w:val="20802094"/>
    <w:lvl w:ilvl="0" w:tplc="040E0011">
      <w:start w:val="1"/>
      <w:numFmt w:val="decimal"/>
      <w:lvlText w:val="%1)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20"/>
  </w:num>
  <w:num w:numId="2">
    <w:abstractNumId w:val="19"/>
  </w:num>
  <w:num w:numId="3">
    <w:abstractNumId w:val="14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18"/>
  </w:num>
  <w:num w:numId="18">
    <w:abstractNumId w:val="13"/>
  </w:num>
  <w:num w:numId="19">
    <w:abstractNumId w:val="17"/>
  </w:num>
  <w:num w:numId="20">
    <w:abstractNumId w:val="16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6395"/>
    <w:rsid w:val="0005339C"/>
    <w:rsid w:val="00087AAA"/>
    <w:rsid w:val="0009027C"/>
    <w:rsid w:val="000B27A6"/>
    <w:rsid w:val="000B7107"/>
    <w:rsid w:val="000D0DAB"/>
    <w:rsid w:val="000D2373"/>
    <w:rsid w:val="000D6297"/>
    <w:rsid w:val="000E0337"/>
    <w:rsid w:val="000E7222"/>
    <w:rsid w:val="001966B5"/>
    <w:rsid w:val="001A5CB5"/>
    <w:rsid w:val="001E0E25"/>
    <w:rsid w:val="001E2B4A"/>
    <w:rsid w:val="001E6C5B"/>
    <w:rsid w:val="00237F33"/>
    <w:rsid w:val="0025540F"/>
    <w:rsid w:val="00260426"/>
    <w:rsid w:val="00264428"/>
    <w:rsid w:val="0027230C"/>
    <w:rsid w:val="00282EA4"/>
    <w:rsid w:val="002A2560"/>
    <w:rsid w:val="002A4309"/>
    <w:rsid w:val="002B70A4"/>
    <w:rsid w:val="002C18D4"/>
    <w:rsid w:val="002E16C4"/>
    <w:rsid w:val="00312A0E"/>
    <w:rsid w:val="00361677"/>
    <w:rsid w:val="0037063F"/>
    <w:rsid w:val="0038687E"/>
    <w:rsid w:val="00393051"/>
    <w:rsid w:val="003A06F2"/>
    <w:rsid w:val="003A5A3C"/>
    <w:rsid w:val="003A6BFA"/>
    <w:rsid w:val="003B68F4"/>
    <w:rsid w:val="003C3FCC"/>
    <w:rsid w:val="003D22A0"/>
    <w:rsid w:val="00405EAC"/>
    <w:rsid w:val="0043532C"/>
    <w:rsid w:val="00450B36"/>
    <w:rsid w:val="00486F78"/>
    <w:rsid w:val="00487B5C"/>
    <w:rsid w:val="004A64B0"/>
    <w:rsid w:val="004B68F1"/>
    <w:rsid w:val="00576381"/>
    <w:rsid w:val="005A7AF3"/>
    <w:rsid w:val="005D6DB3"/>
    <w:rsid w:val="005E1821"/>
    <w:rsid w:val="00600611"/>
    <w:rsid w:val="00614D91"/>
    <w:rsid w:val="00687DD0"/>
    <w:rsid w:val="006D4009"/>
    <w:rsid w:val="006D674F"/>
    <w:rsid w:val="006F2A38"/>
    <w:rsid w:val="00763C7F"/>
    <w:rsid w:val="00765CEA"/>
    <w:rsid w:val="00766EC1"/>
    <w:rsid w:val="0077230B"/>
    <w:rsid w:val="007814DB"/>
    <w:rsid w:val="0079730C"/>
    <w:rsid w:val="007B4BDA"/>
    <w:rsid w:val="00816F00"/>
    <w:rsid w:val="00826D8B"/>
    <w:rsid w:val="008916DA"/>
    <w:rsid w:val="008D63A1"/>
    <w:rsid w:val="00912DCB"/>
    <w:rsid w:val="009204C3"/>
    <w:rsid w:val="00933E3B"/>
    <w:rsid w:val="009376E9"/>
    <w:rsid w:val="0094403E"/>
    <w:rsid w:val="00987DF0"/>
    <w:rsid w:val="00992935"/>
    <w:rsid w:val="009C5766"/>
    <w:rsid w:val="009D0091"/>
    <w:rsid w:val="00A640B0"/>
    <w:rsid w:val="00A70F48"/>
    <w:rsid w:val="00A8205F"/>
    <w:rsid w:val="00A84AAA"/>
    <w:rsid w:val="00A911EB"/>
    <w:rsid w:val="00AB5799"/>
    <w:rsid w:val="00AC430C"/>
    <w:rsid w:val="00AD28E2"/>
    <w:rsid w:val="00AE1267"/>
    <w:rsid w:val="00AF3097"/>
    <w:rsid w:val="00AF4965"/>
    <w:rsid w:val="00B8085B"/>
    <w:rsid w:val="00BC1BD9"/>
    <w:rsid w:val="00BC2508"/>
    <w:rsid w:val="00BD5E65"/>
    <w:rsid w:val="00BE18CB"/>
    <w:rsid w:val="00BE5487"/>
    <w:rsid w:val="00BF13C5"/>
    <w:rsid w:val="00BF689E"/>
    <w:rsid w:val="00C071AE"/>
    <w:rsid w:val="00C26E1A"/>
    <w:rsid w:val="00C3669F"/>
    <w:rsid w:val="00CC6BB7"/>
    <w:rsid w:val="00CD0938"/>
    <w:rsid w:val="00CF453E"/>
    <w:rsid w:val="00D66762"/>
    <w:rsid w:val="00D81FC2"/>
    <w:rsid w:val="00D93C71"/>
    <w:rsid w:val="00D94A9F"/>
    <w:rsid w:val="00DD1923"/>
    <w:rsid w:val="00DF2316"/>
    <w:rsid w:val="00E16395"/>
    <w:rsid w:val="00E565FF"/>
    <w:rsid w:val="00E57DD5"/>
    <w:rsid w:val="00F00D0E"/>
    <w:rsid w:val="00F05C72"/>
    <w:rsid w:val="00F07A21"/>
    <w:rsid w:val="00F110E4"/>
    <w:rsid w:val="00F11336"/>
    <w:rsid w:val="00F57A02"/>
    <w:rsid w:val="00F62BB0"/>
    <w:rsid w:val="00FA1996"/>
    <w:rsid w:val="00FA1D0F"/>
    <w:rsid w:val="00FE7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858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user</cp:lastModifiedBy>
  <cp:revision>2</cp:revision>
  <cp:lastPrinted>2016-05-19T12:25:00Z</cp:lastPrinted>
  <dcterms:created xsi:type="dcterms:W3CDTF">2016-06-20T07:51:00Z</dcterms:created>
  <dcterms:modified xsi:type="dcterms:W3CDTF">2016-06-20T07:51:00Z</dcterms:modified>
</cp:coreProperties>
</file>